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1348" w:rsidRPr="00B16ED3" w:rsidRDefault="00315FAD" w:rsidP="00711348">
      <w:bookmarkStart w:id="0" w:name="sub_11104"/>
      <w:r>
        <w:rPr>
          <w:noProof/>
        </w:rPr>
        <w:drawing>
          <wp:inline distT="0" distB="0" distL="0" distR="0">
            <wp:extent cx="6116320" cy="9009046"/>
            <wp:effectExtent l="19050" t="0" r="0" b="0"/>
            <wp:docPr id="1" name="Рисунок 1" descr="C:\Users\User\Downloads\IMG_20230110_204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_20230110_204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9009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6839" w:rsidRDefault="00315FAD" w:rsidP="00CF6839">
      <w:r>
        <w:lastRenderedPageBreak/>
        <w:t xml:space="preserve"> </w:t>
      </w:r>
      <w:r w:rsidR="00CF6839">
        <w:t>(в разрезе стоимости имущества, закрепленного собственником имущества за учреждением на праве оперативного управления; приобретенного учреждением за счет выделенных собственником имущества учреждения средств; приобретенного учреждением  за счет доходов, полученных от иной приносящей доход деятельности):____________________________________</w:t>
      </w:r>
    </w:p>
    <w:p w:rsidR="00CF6839" w:rsidRDefault="00CF6839" w:rsidP="00CF6839">
      <w:bookmarkStart w:id="1" w:name="sub_11105"/>
      <w:bookmarkEnd w:id="0"/>
      <w:r>
        <w:t>1.5. Общая балансовая стоимость движимого муниципального имущества на последнюю отчетную дату, предшествующую дате составления Плана, в том числе балансовая стоимость особо ценного движимого имущества:</w:t>
      </w:r>
    </w:p>
    <w:bookmarkEnd w:id="1"/>
    <w:p w:rsidR="00CF6839" w:rsidRPr="00F31038" w:rsidRDefault="00CF6839" w:rsidP="00CF6839"/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128"/>
        <w:gridCol w:w="2700"/>
      </w:tblGrid>
      <w:tr w:rsidR="00CF6839" w:rsidRPr="00F31038" w:rsidTr="00B57856">
        <w:tc>
          <w:tcPr>
            <w:tcW w:w="7128" w:type="dxa"/>
          </w:tcPr>
          <w:p w:rsidR="00CF6839" w:rsidRPr="00F31038" w:rsidRDefault="00CF6839" w:rsidP="00B57856">
            <w:r w:rsidRPr="00F31038">
              <w:t>Категория движимого имущества</w:t>
            </w:r>
          </w:p>
        </w:tc>
        <w:tc>
          <w:tcPr>
            <w:tcW w:w="2700" w:type="dxa"/>
          </w:tcPr>
          <w:p w:rsidR="00CF6839" w:rsidRPr="00F31038" w:rsidRDefault="00CF6839" w:rsidP="00B57856">
            <w:r w:rsidRPr="00F31038">
              <w:t>Стоимость, руб.</w:t>
            </w:r>
          </w:p>
        </w:tc>
      </w:tr>
      <w:tr w:rsidR="00CF6839" w:rsidRPr="00F31038" w:rsidTr="00B57856">
        <w:tc>
          <w:tcPr>
            <w:tcW w:w="7128" w:type="dxa"/>
            <w:tcBorders>
              <w:bottom w:val="nil"/>
            </w:tcBorders>
          </w:tcPr>
          <w:p w:rsidR="00CF6839" w:rsidRPr="00F31038" w:rsidRDefault="00CF6839" w:rsidP="00B57856">
            <w:r w:rsidRPr="00F31038">
              <w:t>Всего стоимость движимого имущества</w:t>
            </w:r>
          </w:p>
        </w:tc>
        <w:tc>
          <w:tcPr>
            <w:tcW w:w="2700" w:type="dxa"/>
            <w:tcBorders>
              <w:bottom w:val="nil"/>
            </w:tcBorders>
          </w:tcPr>
          <w:p w:rsidR="00CF6839" w:rsidRPr="00F83725" w:rsidRDefault="001B4164" w:rsidP="00B57856">
            <w:r>
              <w:t>7 805 214,60</w:t>
            </w:r>
          </w:p>
        </w:tc>
      </w:tr>
      <w:tr w:rsidR="00CF6839" w:rsidRPr="00F31038" w:rsidTr="00B57856">
        <w:tc>
          <w:tcPr>
            <w:tcW w:w="7128" w:type="dxa"/>
            <w:tcBorders>
              <w:top w:val="nil"/>
            </w:tcBorders>
          </w:tcPr>
          <w:p w:rsidR="00CF6839" w:rsidRPr="00F31038" w:rsidRDefault="00CF6839" w:rsidP="00B57856">
            <w:r w:rsidRPr="00F31038">
              <w:t>в том числе:</w:t>
            </w:r>
          </w:p>
        </w:tc>
        <w:tc>
          <w:tcPr>
            <w:tcW w:w="2700" w:type="dxa"/>
            <w:tcBorders>
              <w:top w:val="nil"/>
            </w:tcBorders>
          </w:tcPr>
          <w:p w:rsidR="00CF6839" w:rsidRPr="00F83725" w:rsidRDefault="00CF6839" w:rsidP="00B57856"/>
        </w:tc>
      </w:tr>
      <w:tr w:rsidR="001B4164" w:rsidRPr="00F31038" w:rsidTr="00B57856">
        <w:tc>
          <w:tcPr>
            <w:tcW w:w="7128" w:type="dxa"/>
          </w:tcPr>
          <w:p w:rsidR="001B4164" w:rsidRPr="00F31038" w:rsidRDefault="001B4164" w:rsidP="001B4164">
            <w:r w:rsidRPr="00F31038">
              <w:t>- стоимость особо ценного движимого имущества</w:t>
            </w:r>
          </w:p>
        </w:tc>
        <w:tc>
          <w:tcPr>
            <w:tcW w:w="2700" w:type="dxa"/>
          </w:tcPr>
          <w:p w:rsidR="001B4164" w:rsidRPr="00F83725" w:rsidRDefault="001B4164" w:rsidP="001B4164">
            <w:pPr>
              <w:rPr>
                <w:lang w:val="en-US"/>
              </w:rPr>
            </w:pPr>
            <w:r>
              <w:t>7 805 214,60</w:t>
            </w:r>
          </w:p>
        </w:tc>
      </w:tr>
    </w:tbl>
    <w:p w:rsidR="00CF6839" w:rsidRDefault="00CF6839" w:rsidP="00CF6839"/>
    <w:p w:rsidR="000B63E4" w:rsidRPr="00832793" w:rsidRDefault="000B63E4" w:rsidP="00832793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bookmarkStart w:id="2" w:name="sub_11200"/>
      <w:r w:rsidRPr="00832793">
        <w:rPr>
          <w:rFonts w:ascii="Times New Roman" w:hAnsi="Times New Roman" w:cs="Times New Roman"/>
          <w:b w:val="0"/>
          <w:color w:val="auto"/>
        </w:rPr>
        <w:t xml:space="preserve">I. Показатели финансового состояния </w:t>
      </w:r>
      <w:r w:rsidR="00832793">
        <w:rPr>
          <w:rFonts w:ascii="Times New Roman" w:hAnsi="Times New Roman" w:cs="Times New Roman"/>
          <w:b w:val="0"/>
          <w:color w:val="auto"/>
        </w:rPr>
        <w:t xml:space="preserve">муниципального </w:t>
      </w:r>
      <w:r w:rsidRPr="00832793">
        <w:rPr>
          <w:rFonts w:ascii="Times New Roman" w:hAnsi="Times New Roman" w:cs="Times New Roman"/>
          <w:b w:val="0"/>
          <w:color w:val="auto"/>
        </w:rPr>
        <w:t xml:space="preserve">учреждения </w:t>
      </w:r>
    </w:p>
    <w:bookmarkEnd w:id="2"/>
    <w:p w:rsidR="000B63E4" w:rsidRDefault="000B63E4" w:rsidP="000B63E4"/>
    <w:p w:rsidR="000B63E4" w:rsidRDefault="000B63E4" w:rsidP="000B63E4">
      <w:pPr>
        <w:ind w:firstLine="698"/>
        <w:jc w:val="center"/>
      </w:pPr>
      <w:r>
        <w:t>на _</w:t>
      </w:r>
      <w:r w:rsidR="00C24EF0" w:rsidRPr="00C24EF0">
        <w:rPr>
          <w:u w:val="single"/>
        </w:rPr>
        <w:t>31 декабря</w:t>
      </w:r>
      <w:r>
        <w:t>___20</w:t>
      </w:r>
      <w:r w:rsidR="00B57856">
        <w:rPr>
          <w:u w:val="single"/>
        </w:rPr>
        <w:t>2</w:t>
      </w:r>
      <w:r w:rsidR="00390012">
        <w:rPr>
          <w:u w:val="single"/>
        </w:rPr>
        <w:t>2</w:t>
      </w:r>
      <w:r>
        <w:t>г.</w:t>
      </w:r>
    </w:p>
    <w:p w:rsidR="000B63E4" w:rsidRDefault="000B63E4" w:rsidP="000B63E4">
      <w:pPr>
        <w:ind w:firstLine="698"/>
        <w:jc w:val="center"/>
      </w:pPr>
      <w:r>
        <w:t>(последняя отчетная дата)</w:t>
      </w:r>
    </w:p>
    <w:p w:rsidR="000B63E4" w:rsidRDefault="000B63E4" w:rsidP="000B63E4"/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46"/>
        <w:gridCol w:w="6763"/>
        <w:gridCol w:w="1930"/>
      </w:tblGrid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Сумма, тыс. руб.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Нефинансовые активы,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1B416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4 597 104,34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недвижимое имущество,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1B4164" w:rsidRDefault="001B416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1B4164">
              <w:rPr>
                <w:sz w:val="20"/>
                <w:szCs w:val="20"/>
              </w:rPr>
              <w:t>9 398 859,54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остаточная стоимость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C00716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F8372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особо ценное движимое имущество,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1B4164" w:rsidRDefault="001B4164" w:rsidP="004C6F9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1B4164">
              <w:rPr>
                <w:sz w:val="20"/>
                <w:szCs w:val="20"/>
              </w:rPr>
              <w:t>7 805 214,60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остаточная стоимость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1B416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2 008 920,54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Финансовые активы,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1B416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428 845,90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90012" w:rsidRDefault="00390012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9001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1 202 432,95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 на счетах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90012" w:rsidRDefault="00390012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</w:pPr>
            <w:r w:rsidRPr="00390012">
              <w:rPr>
                <w:rFonts w:ascii="Times New Roman" w:hAnsi="Times New Roman" w:cs="Times New Roman"/>
                <w:sz w:val="20"/>
                <w:szCs w:val="20"/>
                <w:highlight w:val="yellow"/>
              </w:rPr>
              <w:t>1 202 432,95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денежные средства учреждения, размещенные на депозитах в кредитной организации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иные финансовые инструменты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 по доходам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1B416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1 728,00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 по расходам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1B416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52 694,76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Обязательства, всего: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1B416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20 803 717,43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долговые обязательства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задолженность: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F83725" w:rsidRDefault="001B416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246 280,02</w:t>
            </w:r>
          </w:p>
        </w:tc>
      </w:tr>
      <w:tr w:rsidR="000B63E4" w:rsidRPr="003459A6" w:rsidTr="006877AE">
        <w:tc>
          <w:tcPr>
            <w:tcW w:w="94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в том числе:</w:t>
            </w:r>
          </w:p>
          <w:p w:rsidR="000B63E4" w:rsidRPr="003459A6" w:rsidRDefault="000B63E4" w:rsidP="000B63E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3459A6">
              <w:rPr>
                <w:rFonts w:ascii="Times New Roman" w:hAnsi="Times New Roman" w:cs="Times New Roman"/>
                <w:sz w:val="20"/>
                <w:szCs w:val="20"/>
              </w:rPr>
              <w:t>просроченная кредиторская задолженность</w:t>
            </w:r>
          </w:p>
        </w:tc>
        <w:tc>
          <w:tcPr>
            <w:tcW w:w="19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B63E4" w:rsidRPr="003459A6" w:rsidRDefault="000B63E4" w:rsidP="000B63E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63E4" w:rsidRDefault="000B63E4" w:rsidP="000B63E4"/>
    <w:p w:rsidR="000B63E4" w:rsidRDefault="000B63E4" w:rsidP="000B63E4">
      <w:pPr>
        <w:sectPr w:rsidR="000B63E4" w:rsidSect="003D690E">
          <w:footerReference w:type="default" r:id="rId9"/>
          <w:pgSz w:w="11900" w:h="16800"/>
          <w:pgMar w:top="1134" w:right="567" w:bottom="1134" w:left="1701" w:header="720" w:footer="720" w:gutter="0"/>
          <w:cols w:space="720"/>
          <w:noEndnote/>
          <w:docGrid w:linePitch="272"/>
        </w:sectPr>
      </w:pPr>
    </w:p>
    <w:p w:rsidR="007A7430" w:rsidRDefault="007A7430" w:rsidP="00982584">
      <w:pPr>
        <w:ind w:firstLine="698"/>
        <w:jc w:val="center"/>
      </w:pPr>
      <w:bookmarkStart w:id="3" w:name="sub_11300"/>
      <w:bookmarkStart w:id="4" w:name="sub_11400"/>
      <w:bookmarkStart w:id="5" w:name="sub_11500"/>
      <w:r>
        <w:rPr>
          <w:rStyle w:val="af0"/>
        </w:rPr>
        <w:lastRenderedPageBreak/>
        <w:t xml:space="preserve">III. Показатели по поступлениям и выплатам муниципального учреждения </w:t>
      </w:r>
      <w:bookmarkEnd w:id="3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2625"/>
        <w:gridCol w:w="919"/>
        <w:gridCol w:w="851"/>
        <w:gridCol w:w="1559"/>
        <w:gridCol w:w="2551"/>
        <w:gridCol w:w="2268"/>
        <w:gridCol w:w="1701"/>
        <w:gridCol w:w="1276"/>
        <w:gridCol w:w="14"/>
        <w:gridCol w:w="1262"/>
        <w:gridCol w:w="21"/>
      </w:tblGrid>
      <w:tr w:rsidR="007A7430" w:rsidRPr="003459A6" w:rsidTr="006A3654">
        <w:tc>
          <w:tcPr>
            <w:tcW w:w="262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Наименование показателя</w:t>
            </w:r>
          </w:p>
        </w:tc>
        <w:tc>
          <w:tcPr>
            <w:tcW w:w="9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Код строки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Код по </w:t>
            </w:r>
            <w:hyperlink r:id="rId10" w:history="1">
              <w:r w:rsidRPr="003459A6">
                <w:rPr>
                  <w:rStyle w:val="ae"/>
                  <w:b w:val="0"/>
                  <w:color w:val="auto"/>
                  <w:sz w:val="20"/>
                  <w:szCs w:val="20"/>
                </w:rPr>
                <w:t>бюджетной классификации</w:t>
              </w:r>
            </w:hyperlink>
            <w:r w:rsidRPr="003459A6">
              <w:rPr>
                <w:sz w:val="20"/>
                <w:szCs w:val="20"/>
              </w:rPr>
              <w:t>Российской Федерации</w:t>
            </w:r>
          </w:p>
        </w:tc>
        <w:tc>
          <w:tcPr>
            <w:tcW w:w="1065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Объем финансового обеспечения, руб. (с точностью до двух знаков после запятой - 0,00)</w:t>
            </w:r>
          </w:p>
        </w:tc>
      </w:tr>
      <w:tr w:rsidR="007A7430" w:rsidRPr="003459A6" w:rsidTr="006A3654">
        <w:tc>
          <w:tcPr>
            <w:tcW w:w="26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всего</w:t>
            </w:r>
          </w:p>
        </w:tc>
        <w:tc>
          <w:tcPr>
            <w:tcW w:w="90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 том числе:</w:t>
            </w:r>
          </w:p>
        </w:tc>
      </w:tr>
      <w:tr w:rsidR="007A7430" w:rsidRPr="003459A6" w:rsidTr="006A3654">
        <w:tc>
          <w:tcPr>
            <w:tcW w:w="2625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субсидии на финансовое обеспечение выполнения муниципального задания из федерального бюджета, бюджета субъекта Российской Федерации, районного бюджета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 xml:space="preserve">субсидии, предоставляемые в соответствии с </w:t>
            </w:r>
            <w:hyperlink r:id="rId11" w:history="1">
              <w:r w:rsidRPr="003459A6">
                <w:rPr>
                  <w:rStyle w:val="ae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3459A6">
              <w:rPr>
                <w:sz w:val="20"/>
                <w:szCs w:val="20"/>
              </w:rPr>
              <w:t xml:space="preserve"> Бюджетного кодекса Российской Федерации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субсидии на осуществление капитальных вложений</w:t>
            </w:r>
          </w:p>
        </w:tc>
        <w:tc>
          <w:tcPr>
            <w:tcW w:w="25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поступления от оказания услуг (выполнения работ) на платной основе и от иной приносящей доход деятельности</w:t>
            </w:r>
          </w:p>
        </w:tc>
      </w:tr>
      <w:tr w:rsidR="007A7430" w:rsidRPr="003459A6" w:rsidTr="006A3654">
        <w:tc>
          <w:tcPr>
            <w:tcW w:w="2625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всего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из них гранты</w:t>
            </w:r>
          </w:p>
        </w:tc>
      </w:tr>
      <w:tr w:rsidR="007A7430" w:rsidRPr="003459A6" w:rsidTr="006A3654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4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8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3459A6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3459A6">
              <w:rPr>
                <w:sz w:val="20"/>
                <w:szCs w:val="20"/>
              </w:rPr>
              <w:t>9</w:t>
            </w:r>
          </w:p>
        </w:tc>
      </w:tr>
      <w:tr w:rsidR="007A7430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7430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Остаток средств на начало года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0001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600311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1 202 432,95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600311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1 201 352,95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8A3A1F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1 080,00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7A7430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7430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Остаток средств на конец года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0002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</w:t>
            </w:r>
          </w:p>
        </w:tc>
      </w:tr>
      <w:tr w:rsidR="007A7430" w:rsidRPr="00E47173" w:rsidTr="006A3654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7430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Доходы,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9FA" w:rsidRPr="00E47173" w:rsidRDefault="00390012" w:rsidP="00B908FB">
            <w:pPr>
              <w:jc w:val="center"/>
              <w:rPr>
                <w:b/>
              </w:rPr>
            </w:pPr>
            <w:r w:rsidRPr="00E47173">
              <w:rPr>
                <w:b/>
              </w:rPr>
              <w:t>10 </w:t>
            </w:r>
            <w:r w:rsidR="004079E6" w:rsidRPr="00E47173">
              <w:rPr>
                <w:b/>
              </w:rPr>
              <w:t>4</w:t>
            </w:r>
            <w:r w:rsidRPr="00E47173">
              <w:rPr>
                <w:b/>
              </w:rPr>
              <w:t>82 288,00</w:t>
            </w:r>
          </w:p>
          <w:p w:rsidR="001C0CF9" w:rsidRPr="00E47173" w:rsidRDefault="001C0CF9" w:rsidP="00B908FB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5C28" w:rsidRPr="00E47173" w:rsidRDefault="000600DD" w:rsidP="004079E6">
            <w:pPr>
              <w:jc w:val="center"/>
              <w:rPr>
                <w:b/>
              </w:rPr>
            </w:pPr>
            <w:r w:rsidRPr="00E47173">
              <w:rPr>
                <w:b/>
              </w:rPr>
              <w:t>9</w:t>
            </w:r>
            <w:r w:rsidR="004079E6" w:rsidRPr="00E47173">
              <w:rPr>
                <w:b/>
              </w:rPr>
              <w:t> 017 980</w:t>
            </w:r>
            <w:r w:rsidR="00802B4B" w:rsidRPr="00E47173">
              <w:rPr>
                <w:b/>
              </w:rPr>
              <w:t>,</w:t>
            </w:r>
            <w:r w:rsidR="004079E6" w:rsidRPr="00E47173">
              <w:rPr>
                <w:b/>
              </w:rPr>
              <w:t>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85C" w:rsidRPr="00E47173" w:rsidRDefault="0009585C" w:rsidP="0009585C">
            <w:pPr>
              <w:jc w:val="center"/>
              <w:rPr>
                <w:b/>
              </w:rPr>
            </w:pPr>
            <w:r w:rsidRPr="00E47173">
              <w:rPr>
                <w:b/>
              </w:rPr>
              <w:t>1 264 308,00</w:t>
            </w:r>
          </w:p>
          <w:p w:rsidR="007F2F74" w:rsidRPr="00E47173" w:rsidRDefault="007F2F74" w:rsidP="00B908FB">
            <w:pPr>
              <w:jc w:val="center"/>
              <w:rPr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437D" w:rsidRPr="00E47173" w:rsidRDefault="005E437D" w:rsidP="004079E6">
            <w:pPr>
              <w:rPr>
                <w:b/>
              </w:rPr>
            </w:pPr>
            <w:r w:rsidRPr="00E47173">
              <w:rPr>
                <w:b/>
              </w:rPr>
              <w:t>2</w:t>
            </w:r>
            <w:r w:rsidR="004079E6" w:rsidRPr="00E47173">
              <w:rPr>
                <w:b/>
              </w:rPr>
              <w:t>00</w:t>
            </w:r>
            <w:r w:rsidRPr="00E47173">
              <w:rPr>
                <w:b/>
              </w:rPr>
              <w:t> </w:t>
            </w:r>
            <w:r w:rsidR="004079E6" w:rsidRPr="00E47173">
              <w:rPr>
                <w:b/>
              </w:rPr>
              <w:t>000</w:t>
            </w:r>
            <w:r w:rsidRPr="00E47173">
              <w:rPr>
                <w:b/>
              </w:rPr>
              <w:t>,00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7A7430" w:rsidRPr="00E47173" w:rsidTr="006A3654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7430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в том числе:</w:t>
            </w:r>
          </w:p>
          <w:p w:rsidR="007A7430" w:rsidRPr="00E47173" w:rsidRDefault="007A7430" w:rsidP="007A7430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-доходы от собственности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120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B908FB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B908FB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B908FB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</w:tr>
      <w:tr w:rsidR="007A7430" w:rsidRPr="00E47173" w:rsidTr="006A3654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E47173" w:rsidRDefault="007A7430" w:rsidP="007A7430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7430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B908FB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B908FB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B908FB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7A7430" w:rsidRPr="00E47173" w:rsidRDefault="007A7430" w:rsidP="007A20D5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E47173" w:rsidTr="006A3654"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-доходы от оказания услуг, работ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1200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130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4079E6" w:rsidP="005E437D">
            <w:pPr>
              <w:pStyle w:val="af3"/>
              <w:jc w:val="center"/>
              <w:rPr>
                <w:b/>
                <w:bCs/>
                <w:sz w:val="20"/>
                <w:szCs w:val="20"/>
              </w:rPr>
            </w:pPr>
            <w:r w:rsidRPr="00E47173">
              <w:rPr>
                <w:b/>
                <w:sz w:val="20"/>
                <w:szCs w:val="20"/>
              </w:rPr>
              <w:t>9 217 980,00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4079E6" w:rsidP="00B908FB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b/>
                <w:sz w:val="20"/>
                <w:szCs w:val="20"/>
              </w:rPr>
              <w:t>9 017 980,00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E437D" w:rsidRPr="00E47173" w:rsidRDefault="004079E6" w:rsidP="005E437D">
            <w:r w:rsidRPr="00E47173">
              <w:rPr>
                <w:b/>
              </w:rPr>
              <w:t>200 000,00</w:t>
            </w:r>
          </w:p>
        </w:tc>
        <w:tc>
          <w:tcPr>
            <w:tcW w:w="12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-доходы от штрафов, пеней, иных сумм</w:t>
            </w:r>
          </w:p>
          <w:p w:rsidR="006A3654" w:rsidRPr="00E47173" w:rsidRDefault="006A3654" w:rsidP="006A3654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принудительного изъятия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-безвозмездные денежные поступления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5"/>
            </w:pPr>
            <w:r w:rsidRPr="00E47173">
              <w:rPr>
                <w:sz w:val="20"/>
                <w:szCs w:val="20"/>
              </w:rPr>
              <w:t>-прочие доходы,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9FA" w:rsidRPr="00E47173" w:rsidRDefault="004079E6" w:rsidP="00E779FA">
            <w:pPr>
              <w:jc w:val="center"/>
              <w:rPr>
                <w:b/>
              </w:rPr>
            </w:pPr>
            <w:r w:rsidRPr="00E47173">
              <w:rPr>
                <w:b/>
              </w:rPr>
              <w:t>1 264 308,00</w:t>
            </w:r>
          </w:p>
          <w:p w:rsidR="00525C28" w:rsidRPr="00E47173" w:rsidRDefault="00525C28" w:rsidP="00B908FB">
            <w:pPr>
              <w:jc w:val="center"/>
            </w:pPr>
          </w:p>
          <w:p w:rsidR="006A3654" w:rsidRPr="00E47173" w:rsidRDefault="006A3654" w:rsidP="00B908FB">
            <w:pPr>
              <w:pStyle w:val="af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B908FB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079E6" w:rsidRPr="00E47173" w:rsidRDefault="004079E6" w:rsidP="004079E6">
            <w:pPr>
              <w:jc w:val="center"/>
              <w:rPr>
                <w:b/>
              </w:rPr>
            </w:pPr>
            <w:r w:rsidRPr="00E47173">
              <w:rPr>
                <w:b/>
              </w:rPr>
              <w:t>1 264 308,00</w:t>
            </w:r>
          </w:p>
          <w:p w:rsidR="00525C28" w:rsidRPr="00E47173" w:rsidRDefault="00525C28" w:rsidP="00B908FB">
            <w:pPr>
              <w:jc w:val="center"/>
            </w:pPr>
          </w:p>
          <w:p w:rsidR="006A3654" w:rsidRPr="00E47173" w:rsidRDefault="006A3654" w:rsidP="00B908FB">
            <w:pPr>
              <w:pStyle w:val="af3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5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-доходы от операций с активами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1900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3"/>
            </w:pPr>
            <w:r w:rsidRPr="00E47173">
              <w:rPr>
                <w:sz w:val="20"/>
                <w:szCs w:val="20"/>
              </w:rPr>
              <w:t>- прочие поступления,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1980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 xml:space="preserve">Из них: увеличение остатков денежных средств </w:t>
            </w:r>
            <w:r w:rsidRPr="00E47173">
              <w:rPr>
                <w:sz w:val="20"/>
                <w:szCs w:val="20"/>
              </w:rPr>
              <w:lastRenderedPageBreak/>
              <w:t>за счет возврата дебиторской задолженности прошлых лет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lastRenderedPageBreak/>
              <w:t>1981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510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Расходы,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E779FA" w:rsidRPr="00E47173" w:rsidRDefault="00532A1F" w:rsidP="006B019F">
            <w:pPr>
              <w:rPr>
                <w:b/>
                <w:bCs/>
                <w:lang w:val="en-US"/>
              </w:rPr>
            </w:pPr>
            <w:r w:rsidRPr="00E47173">
              <w:rPr>
                <w:b/>
                <w:bCs/>
                <w:lang w:val="en-US"/>
              </w:rPr>
              <w:t>11 684 720.95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25C28" w:rsidRPr="00E47173" w:rsidRDefault="00532A1F" w:rsidP="00802B4B">
            <w:pPr>
              <w:jc w:val="center"/>
              <w:rPr>
                <w:b/>
                <w:lang w:val="en-US"/>
              </w:rPr>
            </w:pPr>
            <w:r w:rsidRPr="00E47173">
              <w:rPr>
                <w:b/>
                <w:lang w:val="en-US"/>
              </w:rPr>
              <w:t>10 219 332.95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jc w:val="center"/>
              <w:rPr>
                <w:b/>
              </w:rPr>
            </w:pPr>
            <w:r w:rsidRPr="00E47173">
              <w:rPr>
                <w:b/>
              </w:rPr>
              <w:t>1 264 308,00</w:t>
            </w:r>
          </w:p>
          <w:p w:rsidR="00525C28" w:rsidRPr="00E47173" w:rsidRDefault="00525C28" w:rsidP="00525C28"/>
          <w:p w:rsidR="006A3654" w:rsidRPr="00E47173" w:rsidRDefault="006A3654" w:rsidP="006A3654">
            <w:pPr>
              <w:pStyle w:val="af3"/>
              <w:rPr>
                <w:bCs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5E437D" w:rsidP="006A3654">
            <w:pPr>
              <w:pStyle w:val="af3"/>
              <w:rPr>
                <w:b/>
                <w:bCs/>
                <w:sz w:val="20"/>
                <w:szCs w:val="20"/>
              </w:rPr>
            </w:pPr>
            <w:r w:rsidRPr="00E47173">
              <w:rPr>
                <w:b/>
                <w:bCs/>
                <w:sz w:val="20"/>
                <w:szCs w:val="20"/>
              </w:rPr>
              <w:t>2</w:t>
            </w:r>
            <w:r w:rsidR="00074EAE" w:rsidRPr="00E47173">
              <w:rPr>
                <w:b/>
                <w:bCs/>
                <w:sz w:val="20"/>
                <w:szCs w:val="20"/>
                <w:lang w:val="en-US"/>
              </w:rPr>
              <w:t>0</w:t>
            </w:r>
            <w:r w:rsidRPr="00E47173">
              <w:rPr>
                <w:b/>
                <w:bCs/>
                <w:sz w:val="20"/>
                <w:szCs w:val="20"/>
              </w:rPr>
              <w:t>1 </w:t>
            </w:r>
            <w:r w:rsidR="00074EAE" w:rsidRPr="00E47173">
              <w:rPr>
                <w:b/>
                <w:bCs/>
                <w:sz w:val="20"/>
                <w:szCs w:val="20"/>
                <w:lang w:val="en-US"/>
              </w:rPr>
              <w:t>0</w:t>
            </w:r>
            <w:r w:rsidRPr="00E47173">
              <w:rPr>
                <w:b/>
                <w:bCs/>
                <w:sz w:val="20"/>
                <w:szCs w:val="20"/>
              </w:rPr>
              <w:t>8</w:t>
            </w:r>
            <w:r w:rsidR="00074EAE" w:rsidRPr="00E47173">
              <w:rPr>
                <w:b/>
                <w:bCs/>
                <w:sz w:val="20"/>
                <w:szCs w:val="20"/>
                <w:lang w:val="en-US"/>
              </w:rPr>
              <w:t>0</w:t>
            </w:r>
            <w:r w:rsidRPr="00E47173">
              <w:rPr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в том числе: на выплаты персоналу, всего: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2100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2C2D" w:rsidRPr="00E47173" w:rsidRDefault="00532C2D" w:rsidP="001E35D5">
            <w:pPr>
              <w:jc w:val="center"/>
              <w:rPr>
                <w:i/>
                <w:iCs/>
              </w:rPr>
            </w:pPr>
          </w:p>
          <w:p w:rsidR="00FA3AF1" w:rsidRPr="00E47173" w:rsidRDefault="00FA3AF1" w:rsidP="00FA3AF1">
            <w:pPr>
              <w:jc w:val="center"/>
              <w:rPr>
                <w:i/>
                <w:iCs/>
                <w:lang w:val="en-US"/>
              </w:rPr>
            </w:pPr>
            <w:r w:rsidRPr="00E47173">
              <w:rPr>
                <w:i/>
                <w:iCs/>
              </w:rPr>
              <w:t> 7</w:t>
            </w:r>
            <w:r w:rsidR="00B175EB" w:rsidRPr="00E47173">
              <w:rPr>
                <w:i/>
                <w:iCs/>
                <w:lang w:val="en-US"/>
              </w:rPr>
              <w:t xml:space="preserve"> 399</w:t>
            </w:r>
            <w:r w:rsidRPr="00E47173">
              <w:rPr>
                <w:i/>
                <w:iCs/>
              </w:rPr>
              <w:t> </w:t>
            </w:r>
            <w:r w:rsidR="00B175EB" w:rsidRPr="00E47173">
              <w:rPr>
                <w:i/>
                <w:iCs/>
                <w:lang w:val="en-US"/>
              </w:rPr>
              <w:t>888</w:t>
            </w:r>
            <w:r w:rsidRPr="00E47173">
              <w:rPr>
                <w:i/>
                <w:iCs/>
              </w:rPr>
              <w:t>,</w:t>
            </w:r>
            <w:r w:rsidR="00B175EB" w:rsidRPr="00E47173">
              <w:rPr>
                <w:i/>
                <w:iCs/>
                <w:lang w:val="en-US"/>
              </w:rPr>
              <w:t>32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532C2D" w:rsidRPr="00E47173" w:rsidRDefault="00532C2D" w:rsidP="00532C2D">
            <w:pPr>
              <w:jc w:val="center"/>
              <w:rPr>
                <w:i/>
              </w:rPr>
            </w:pPr>
          </w:p>
          <w:p w:rsidR="00576BF2" w:rsidRPr="00E47173" w:rsidRDefault="0047068D" w:rsidP="00576BF2">
            <w:pPr>
              <w:jc w:val="center"/>
              <w:rPr>
                <w:i/>
                <w:lang w:val="en-US"/>
              </w:rPr>
            </w:pPr>
            <w:r w:rsidRPr="00E47173">
              <w:rPr>
                <w:i/>
                <w:lang w:val="en-US"/>
              </w:rPr>
              <w:t>7 009 288</w:t>
            </w:r>
            <w:r w:rsidR="00576BF2" w:rsidRPr="00E47173">
              <w:rPr>
                <w:i/>
              </w:rPr>
              <w:t>,</w:t>
            </w:r>
            <w:r w:rsidRPr="00E47173">
              <w:rPr>
                <w:i/>
                <w:lang w:val="en-US"/>
              </w:rPr>
              <w:t>32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i/>
                <w:iCs/>
                <w:sz w:val="20"/>
                <w:szCs w:val="20"/>
              </w:rPr>
            </w:pPr>
          </w:p>
          <w:p w:rsidR="00E779FA" w:rsidRPr="00E47173" w:rsidRDefault="00074EAE" w:rsidP="00E779FA">
            <w:pPr>
              <w:jc w:val="center"/>
              <w:rPr>
                <w:i/>
                <w:lang w:val="en-US"/>
              </w:rPr>
            </w:pPr>
            <w:r w:rsidRPr="00E47173">
              <w:rPr>
                <w:i/>
                <w:lang w:val="en-US"/>
              </w:rPr>
              <w:t>390 600.00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 xml:space="preserve">В том числе:-оплату труда 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2110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111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AF1" w:rsidRPr="00E47173" w:rsidRDefault="00FA3AF1" w:rsidP="00FA3AF1">
            <w:r w:rsidRPr="00E47173">
              <w:t xml:space="preserve">   5 </w:t>
            </w:r>
            <w:r w:rsidR="00B175EB" w:rsidRPr="00E47173">
              <w:rPr>
                <w:lang w:val="en-US"/>
              </w:rPr>
              <w:t>717</w:t>
            </w:r>
            <w:r w:rsidRPr="00E47173">
              <w:t> </w:t>
            </w:r>
            <w:r w:rsidR="00B175EB" w:rsidRPr="00E47173">
              <w:rPr>
                <w:lang w:val="en-US"/>
              </w:rPr>
              <w:t>753</w:t>
            </w:r>
            <w:r w:rsidRPr="00E47173">
              <w:t>,</w:t>
            </w:r>
            <w:r w:rsidR="00B175EB" w:rsidRPr="00E47173">
              <w:rPr>
                <w:lang w:val="en-US"/>
              </w:rPr>
              <w:t>7</w:t>
            </w:r>
            <w:r w:rsidRPr="00E47173"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3C1127" w:rsidRPr="00E47173" w:rsidRDefault="003C1127" w:rsidP="00830F68">
            <w:pPr>
              <w:jc w:val="center"/>
            </w:pPr>
          </w:p>
          <w:p w:rsidR="00576BF2" w:rsidRPr="00E47173" w:rsidRDefault="0047068D" w:rsidP="00830F68">
            <w:pPr>
              <w:jc w:val="center"/>
              <w:rPr>
                <w:lang w:val="en-US"/>
              </w:rPr>
            </w:pPr>
            <w:r w:rsidRPr="00E47173">
              <w:rPr>
                <w:lang w:val="en-US"/>
              </w:rPr>
              <w:t>5 417 753.71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E779FA" w:rsidP="006A3654">
            <w:pPr>
              <w:pStyle w:val="af3"/>
              <w:jc w:val="center"/>
              <w:rPr>
                <w:sz w:val="20"/>
                <w:szCs w:val="20"/>
                <w:lang w:val="en-US"/>
              </w:rPr>
            </w:pPr>
            <w:r w:rsidRPr="00E47173">
              <w:rPr>
                <w:sz w:val="20"/>
                <w:szCs w:val="20"/>
              </w:rPr>
              <w:t>30</w:t>
            </w:r>
            <w:r w:rsidR="00074EAE" w:rsidRPr="00E47173">
              <w:rPr>
                <w:sz w:val="20"/>
                <w:szCs w:val="20"/>
                <w:lang w:val="en-US"/>
              </w:rPr>
              <w:t xml:space="preserve">0 </w:t>
            </w:r>
            <w:r w:rsidRPr="00E47173">
              <w:rPr>
                <w:sz w:val="20"/>
                <w:szCs w:val="20"/>
              </w:rPr>
              <w:t>0</w:t>
            </w:r>
            <w:r w:rsidR="00074EAE" w:rsidRPr="00E47173">
              <w:rPr>
                <w:sz w:val="20"/>
                <w:szCs w:val="20"/>
                <w:lang w:val="en-US"/>
              </w:rPr>
              <w:t>00</w:t>
            </w:r>
            <w:r w:rsidRPr="00E47173">
              <w:rPr>
                <w:sz w:val="20"/>
                <w:szCs w:val="20"/>
              </w:rPr>
              <w:t>,</w:t>
            </w:r>
            <w:r w:rsidR="00074EAE" w:rsidRPr="00E47173">
              <w:rPr>
                <w:sz w:val="20"/>
                <w:szCs w:val="20"/>
                <w:lang w:val="en-US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6A3654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-Прочие выплаты персоналу, в т.ч. компенсационного характера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2120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112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FA3AF1" w:rsidRPr="00E47173" w:rsidRDefault="0047068D" w:rsidP="00FA3AF1">
            <w:r w:rsidRPr="00E47173">
              <w:rPr>
                <w:lang w:val="en-US"/>
              </w:rPr>
              <w:t>11 000.00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F426FE">
            <w:pPr>
              <w:pStyle w:val="af3"/>
              <w:jc w:val="center"/>
              <w:rPr>
                <w:sz w:val="20"/>
                <w:szCs w:val="20"/>
              </w:rPr>
            </w:pPr>
          </w:p>
          <w:p w:rsidR="00576BF2" w:rsidRPr="00E47173" w:rsidRDefault="0047068D" w:rsidP="00576BF2">
            <w:pPr>
              <w:jc w:val="center"/>
              <w:rPr>
                <w:lang w:val="en-US"/>
              </w:rPr>
            </w:pPr>
            <w:r w:rsidRPr="00E47173">
              <w:rPr>
                <w:lang w:val="en-US"/>
              </w:rPr>
              <w:t>11 000.00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6A3654" w:rsidRPr="00E47173" w:rsidRDefault="006A3654" w:rsidP="006A3654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-социальные и иные выплаты населению,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2130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321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  <w:lang w:val="en-US"/>
              </w:rPr>
              <w:t>72 046.31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  <w:lang w:val="en-US"/>
              </w:rPr>
            </w:pPr>
            <w:r w:rsidRPr="00E47173">
              <w:rPr>
                <w:sz w:val="20"/>
                <w:szCs w:val="20"/>
                <w:lang w:val="en-US"/>
              </w:rPr>
              <w:t>72 046.31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-Начисления на выплаты по оплате труда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2140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119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  <w:p w:rsidR="00074EAE" w:rsidRPr="00E47173" w:rsidRDefault="00074EAE" w:rsidP="00074EAE">
            <w:r w:rsidRPr="00E47173">
              <w:t xml:space="preserve">   1</w:t>
            </w:r>
            <w:r w:rsidR="00B175EB" w:rsidRPr="00E47173">
              <w:t> </w:t>
            </w:r>
            <w:r w:rsidR="00B175EB" w:rsidRPr="00E47173">
              <w:rPr>
                <w:lang w:val="en-US"/>
              </w:rPr>
              <w:t>671 134</w:t>
            </w:r>
            <w:r w:rsidRPr="00E47173">
              <w:t>,</w:t>
            </w:r>
            <w:r w:rsidR="00B175EB" w:rsidRPr="00E47173">
              <w:rPr>
                <w:lang w:val="en-US"/>
              </w:rPr>
              <w:t>6</w:t>
            </w:r>
            <w:r w:rsidRPr="00E47173">
              <w:t>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jc w:val="center"/>
            </w:pPr>
          </w:p>
          <w:p w:rsidR="00074EAE" w:rsidRPr="00E47173" w:rsidRDefault="0047068D" w:rsidP="00074EAE">
            <w:pPr>
              <w:jc w:val="center"/>
              <w:rPr>
                <w:lang w:val="en-US"/>
              </w:rPr>
            </w:pPr>
            <w:r w:rsidRPr="00E47173">
              <w:rPr>
                <w:lang w:val="en-US"/>
              </w:rPr>
              <w:t>1 580 534</w:t>
            </w:r>
            <w:r w:rsidR="00074EAE" w:rsidRPr="00E47173">
              <w:t>,</w:t>
            </w:r>
            <w:r w:rsidRPr="00E47173">
              <w:rPr>
                <w:lang w:val="en-US"/>
              </w:rPr>
              <w:t>61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  <w:lang w:val="en-US"/>
              </w:rPr>
            </w:pPr>
            <w:r w:rsidRPr="00E47173">
              <w:rPr>
                <w:sz w:val="20"/>
                <w:szCs w:val="20"/>
                <w:lang w:val="en-US"/>
              </w:rPr>
              <w:t>90 600.00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из них: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47068D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68D" w:rsidRPr="00E47173" w:rsidRDefault="0047068D" w:rsidP="0047068D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уплату налогов, сборов и иных платежей,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2300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850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i/>
                <w:iCs/>
                <w:sz w:val="20"/>
                <w:szCs w:val="20"/>
              </w:rPr>
              <w:t xml:space="preserve">53 </w:t>
            </w:r>
            <w:r w:rsidRPr="00E47173">
              <w:rPr>
                <w:i/>
                <w:iCs/>
                <w:sz w:val="20"/>
                <w:szCs w:val="20"/>
                <w:lang w:val="en-US"/>
              </w:rPr>
              <w:t>4</w:t>
            </w:r>
            <w:r w:rsidRPr="00E47173">
              <w:rPr>
                <w:i/>
                <w:iCs/>
                <w:sz w:val="20"/>
                <w:szCs w:val="20"/>
              </w:rPr>
              <w:t>10,</w:t>
            </w:r>
            <w:r w:rsidRPr="00E47173">
              <w:rPr>
                <w:i/>
                <w:iCs/>
                <w:sz w:val="20"/>
                <w:szCs w:val="20"/>
                <w:lang w:val="en-US"/>
              </w:rPr>
              <w:t>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i/>
                <w:iCs/>
                <w:sz w:val="20"/>
                <w:szCs w:val="20"/>
                <w:lang w:val="en-US"/>
              </w:rPr>
            </w:pPr>
            <w:r w:rsidRPr="00E47173">
              <w:rPr>
                <w:i/>
                <w:iCs/>
                <w:sz w:val="20"/>
                <w:szCs w:val="20"/>
              </w:rPr>
              <w:t xml:space="preserve">53 </w:t>
            </w:r>
            <w:r w:rsidRPr="00E47173">
              <w:rPr>
                <w:i/>
                <w:iCs/>
                <w:sz w:val="20"/>
                <w:szCs w:val="20"/>
                <w:lang w:val="en-US"/>
              </w:rPr>
              <w:t>4</w:t>
            </w:r>
            <w:r w:rsidRPr="00E47173">
              <w:rPr>
                <w:i/>
                <w:iCs/>
                <w:sz w:val="20"/>
                <w:szCs w:val="20"/>
              </w:rPr>
              <w:t>10,</w:t>
            </w:r>
            <w:r w:rsidRPr="00E47173">
              <w:rPr>
                <w:i/>
                <w:iCs/>
                <w:sz w:val="20"/>
                <w:szCs w:val="20"/>
                <w:lang w:val="en-US"/>
              </w:rPr>
              <w:t>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rPr>
                <w:sz w:val="20"/>
                <w:szCs w:val="20"/>
              </w:rPr>
            </w:pPr>
          </w:p>
        </w:tc>
      </w:tr>
      <w:tr w:rsidR="0047068D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68D" w:rsidRPr="00E47173" w:rsidRDefault="0047068D" w:rsidP="0047068D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из них: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851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38</w:t>
            </w:r>
            <w:r w:rsidRPr="00E47173">
              <w:rPr>
                <w:sz w:val="20"/>
                <w:szCs w:val="20"/>
                <w:lang w:val="en-US"/>
              </w:rPr>
              <w:t>128</w:t>
            </w:r>
            <w:r w:rsidRPr="00E47173">
              <w:rPr>
                <w:sz w:val="20"/>
                <w:szCs w:val="20"/>
              </w:rPr>
              <w:t>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38</w:t>
            </w:r>
            <w:r w:rsidRPr="00E47173">
              <w:rPr>
                <w:sz w:val="20"/>
                <w:szCs w:val="20"/>
                <w:lang w:val="en-US"/>
              </w:rPr>
              <w:t>128</w:t>
            </w:r>
            <w:r w:rsidRPr="00E47173">
              <w:rPr>
                <w:sz w:val="20"/>
                <w:szCs w:val="20"/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rPr>
                <w:sz w:val="20"/>
                <w:szCs w:val="20"/>
              </w:rPr>
            </w:pPr>
          </w:p>
        </w:tc>
      </w:tr>
      <w:tr w:rsidR="0047068D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68D" w:rsidRPr="00E47173" w:rsidRDefault="0047068D" w:rsidP="0047068D">
            <w:pPr>
              <w:pStyle w:val="af5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852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152</w:t>
            </w:r>
            <w:r w:rsidRPr="00E47173">
              <w:rPr>
                <w:sz w:val="20"/>
                <w:szCs w:val="20"/>
                <w:lang w:val="en-US"/>
              </w:rPr>
              <w:t>82</w:t>
            </w:r>
            <w:r w:rsidRPr="00E47173">
              <w:rPr>
                <w:sz w:val="20"/>
                <w:szCs w:val="20"/>
              </w:rPr>
              <w:t>,00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152</w:t>
            </w:r>
            <w:r w:rsidRPr="00E47173">
              <w:rPr>
                <w:sz w:val="20"/>
                <w:szCs w:val="20"/>
                <w:lang w:val="en-US"/>
              </w:rPr>
              <w:t>82</w:t>
            </w:r>
            <w:r w:rsidRPr="00E47173">
              <w:rPr>
                <w:sz w:val="20"/>
                <w:szCs w:val="20"/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rPr>
                <w:sz w:val="20"/>
                <w:szCs w:val="20"/>
              </w:rPr>
            </w:pPr>
          </w:p>
        </w:tc>
      </w:tr>
      <w:tr w:rsidR="0047068D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068D" w:rsidRPr="00E47173" w:rsidRDefault="0047068D" w:rsidP="0047068D">
            <w:pPr>
              <w:pStyle w:val="af5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853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0,</w:t>
            </w:r>
            <w:r w:rsidRPr="00E47173"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  <w:lang w:val="en-US"/>
              </w:rPr>
            </w:pPr>
            <w:r w:rsidRPr="00E47173">
              <w:rPr>
                <w:sz w:val="20"/>
                <w:szCs w:val="20"/>
              </w:rPr>
              <w:t>0,</w:t>
            </w:r>
            <w:r w:rsidRPr="00E47173">
              <w:rPr>
                <w:sz w:val="20"/>
                <w:szCs w:val="20"/>
                <w:lang w:val="en-US"/>
              </w:rPr>
              <w:t>51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47068D" w:rsidRPr="00E47173" w:rsidRDefault="0047068D" w:rsidP="0047068D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безвозмездные</w:t>
            </w:r>
          </w:p>
          <w:p w:rsidR="00074EAE" w:rsidRPr="00E47173" w:rsidRDefault="00074EAE" w:rsidP="00074EAE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перечисления</w:t>
            </w:r>
          </w:p>
          <w:p w:rsidR="00074EAE" w:rsidRPr="00E47173" w:rsidRDefault="00074EAE" w:rsidP="00074EAE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организациям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2400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прочие расходы (кроме расходов на закупку товаров, работ, услуг)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2500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5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расходы на закупку товаров, работ, услуг,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2600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rPr>
                <w:b/>
                <w:bCs/>
              </w:rPr>
            </w:pPr>
          </w:p>
          <w:p w:rsidR="00074EAE" w:rsidRPr="00E47173" w:rsidRDefault="0047068D" w:rsidP="00074EAE">
            <w:pPr>
              <w:rPr>
                <w:b/>
                <w:bCs/>
                <w:lang w:val="en-US"/>
              </w:rPr>
            </w:pPr>
            <w:r w:rsidRPr="00E47173">
              <w:rPr>
                <w:b/>
                <w:bCs/>
                <w:lang w:val="en-US"/>
              </w:rPr>
              <w:t>4 159 375.81</w:t>
            </w:r>
          </w:p>
          <w:p w:rsidR="00074EAE" w:rsidRPr="00E47173" w:rsidRDefault="00074EAE" w:rsidP="00074EAE">
            <w:pPr>
              <w:jc w:val="center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jc w:val="center"/>
              <w:rPr>
                <w:b/>
                <w:lang w:val="en-US"/>
              </w:rPr>
            </w:pPr>
            <w:r w:rsidRPr="00E47173">
              <w:rPr>
                <w:b/>
              </w:rPr>
              <w:t>3 </w:t>
            </w:r>
            <w:r w:rsidR="0047068D" w:rsidRPr="00E47173">
              <w:rPr>
                <w:b/>
                <w:lang w:val="en-US"/>
              </w:rPr>
              <w:t>156</w:t>
            </w:r>
            <w:r w:rsidRPr="00E47173">
              <w:rPr>
                <w:b/>
              </w:rPr>
              <w:t> </w:t>
            </w:r>
            <w:r w:rsidR="0047068D" w:rsidRPr="00E47173">
              <w:rPr>
                <w:b/>
                <w:lang w:val="en-US"/>
              </w:rPr>
              <w:t>634</w:t>
            </w:r>
            <w:r w:rsidRPr="00E47173">
              <w:rPr>
                <w:b/>
              </w:rPr>
              <w:t>,</w:t>
            </w:r>
            <w:r w:rsidR="0047068D" w:rsidRPr="00E47173">
              <w:rPr>
                <w:b/>
                <w:lang w:val="en-US"/>
              </w:rPr>
              <w:t>12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jc w:val="center"/>
              <w:rPr>
                <w:b/>
                <w:lang w:val="en-US"/>
              </w:rPr>
            </w:pPr>
            <w:r w:rsidRPr="00E47173">
              <w:rPr>
                <w:b/>
                <w:lang w:val="en-US"/>
              </w:rPr>
              <w:t>801 661.69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074EAE" w:rsidRPr="00E47173" w:rsidRDefault="00532A1F" w:rsidP="00074EAE">
            <w:pPr>
              <w:pStyle w:val="af3"/>
              <w:jc w:val="center"/>
              <w:rPr>
                <w:b/>
                <w:bCs/>
                <w:sz w:val="20"/>
                <w:szCs w:val="20"/>
              </w:rPr>
            </w:pPr>
            <w:r w:rsidRPr="00E47173">
              <w:rPr>
                <w:b/>
                <w:bCs/>
                <w:sz w:val="20"/>
                <w:szCs w:val="20"/>
              </w:rPr>
              <w:t>2</w:t>
            </w:r>
            <w:r w:rsidRPr="00E47173">
              <w:rPr>
                <w:b/>
                <w:bCs/>
                <w:sz w:val="20"/>
                <w:szCs w:val="20"/>
                <w:lang w:val="en-US"/>
              </w:rPr>
              <w:t>0</w:t>
            </w:r>
            <w:r w:rsidRPr="00E47173">
              <w:rPr>
                <w:b/>
                <w:bCs/>
                <w:sz w:val="20"/>
                <w:szCs w:val="20"/>
              </w:rPr>
              <w:t>1 </w:t>
            </w:r>
            <w:r w:rsidRPr="00E47173">
              <w:rPr>
                <w:b/>
                <w:bCs/>
                <w:sz w:val="20"/>
                <w:szCs w:val="20"/>
                <w:lang w:val="en-US"/>
              </w:rPr>
              <w:t>0</w:t>
            </w:r>
            <w:r w:rsidRPr="00E47173">
              <w:rPr>
                <w:b/>
                <w:bCs/>
                <w:sz w:val="20"/>
                <w:szCs w:val="20"/>
              </w:rPr>
              <w:t>8</w:t>
            </w:r>
            <w:r w:rsidRPr="00E47173">
              <w:rPr>
                <w:b/>
                <w:bCs/>
                <w:sz w:val="20"/>
                <w:szCs w:val="20"/>
                <w:lang w:val="en-US"/>
              </w:rPr>
              <w:t>0</w:t>
            </w:r>
            <w:r w:rsidRPr="00E47173">
              <w:rPr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bottom"/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В т.ч.кредит.зад-ть 2021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 xml:space="preserve">Выплаты, уменьшающие </w:t>
            </w:r>
            <w:r w:rsidRPr="00E47173">
              <w:rPr>
                <w:sz w:val="20"/>
                <w:szCs w:val="20"/>
              </w:rPr>
              <w:lastRenderedPageBreak/>
              <w:t>доход, всего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lastRenderedPageBreak/>
              <w:t>3000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lastRenderedPageBreak/>
              <w:t>В т.ч. налог на прибыль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3010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 xml:space="preserve">Прочие выплаты, всего: 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4000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tr w:rsidR="00074EAE" w:rsidRPr="00E47173" w:rsidTr="006A3654">
        <w:trPr>
          <w:gridAfter w:val="1"/>
          <w:wAfter w:w="21" w:type="dxa"/>
        </w:trPr>
        <w:tc>
          <w:tcPr>
            <w:tcW w:w="262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Из них: возврат в бюджет средств субсидии</w:t>
            </w:r>
          </w:p>
        </w:tc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4010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jc w:val="center"/>
              <w:rPr>
                <w:sz w:val="20"/>
                <w:szCs w:val="20"/>
              </w:rPr>
            </w:pPr>
            <w:r w:rsidRPr="00E47173">
              <w:rPr>
                <w:sz w:val="20"/>
                <w:szCs w:val="20"/>
              </w:rPr>
              <w:t>610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  <w:tc>
          <w:tcPr>
            <w:tcW w:w="1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74EAE" w:rsidRPr="00E47173" w:rsidRDefault="00074EAE" w:rsidP="00074EAE">
            <w:pPr>
              <w:pStyle w:val="af3"/>
              <w:rPr>
                <w:sz w:val="20"/>
                <w:szCs w:val="20"/>
              </w:rPr>
            </w:pPr>
          </w:p>
        </w:tc>
      </w:tr>
      <w:bookmarkEnd w:id="4"/>
    </w:tbl>
    <w:p w:rsidR="00B57856" w:rsidRPr="00E47173" w:rsidRDefault="007A7430" w:rsidP="008A5D57">
      <w:pPr>
        <w:rPr>
          <w:b/>
        </w:rPr>
      </w:pPr>
      <w:r w:rsidRPr="00E47173">
        <w:rPr>
          <w:b/>
        </w:rPr>
        <w:br w:type="page"/>
      </w:r>
      <w:r w:rsidR="008A5D57" w:rsidRPr="00E47173">
        <w:rPr>
          <w:b/>
        </w:rPr>
        <w:lastRenderedPageBreak/>
        <w:t>Р</w:t>
      </w:r>
      <w:r w:rsidR="00B57856" w:rsidRPr="00E47173">
        <w:rPr>
          <w:b/>
        </w:rPr>
        <w:t xml:space="preserve">аздел </w:t>
      </w:r>
      <w:r w:rsidR="00B57856" w:rsidRPr="00E47173">
        <w:rPr>
          <w:b/>
          <w:lang w:val="en-US"/>
        </w:rPr>
        <w:t>IV</w:t>
      </w:r>
      <w:r w:rsidR="00B57856" w:rsidRPr="00E47173">
        <w:rPr>
          <w:b/>
        </w:rPr>
        <w:t>. Показатели выплат по расходам на закупку товаров, работ, услуг муниципального учреждения</w:t>
      </w:r>
    </w:p>
    <w:tbl>
      <w:tblPr>
        <w:tblW w:w="151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/>
      </w:tblPr>
      <w:tblGrid>
        <w:gridCol w:w="709"/>
        <w:gridCol w:w="4536"/>
        <w:gridCol w:w="992"/>
        <w:gridCol w:w="1043"/>
        <w:gridCol w:w="1680"/>
        <w:gridCol w:w="1540"/>
        <w:gridCol w:w="1540"/>
        <w:gridCol w:w="1540"/>
        <w:gridCol w:w="1540"/>
      </w:tblGrid>
      <w:tr w:rsidR="00B57856" w:rsidRPr="00E47173" w:rsidTr="007719E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N</w:t>
            </w:r>
            <w:r w:rsidRPr="00E47173">
              <w:br/>
              <w:t>п/п</w:t>
            </w:r>
          </w:p>
        </w:tc>
        <w:tc>
          <w:tcPr>
            <w:tcW w:w="45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Коды строк</w:t>
            </w:r>
          </w:p>
        </w:tc>
        <w:tc>
          <w:tcPr>
            <w:tcW w:w="10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Год начала закупки</w:t>
            </w:r>
          </w:p>
        </w:tc>
        <w:tc>
          <w:tcPr>
            <w:tcW w:w="16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Код бюджетной классификации Российской Федерации</w:t>
            </w:r>
          </w:p>
        </w:tc>
        <w:tc>
          <w:tcPr>
            <w:tcW w:w="61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Сумма выплат, рублей (с точностью до двух знаков после запятой- 0,00)</w:t>
            </w:r>
          </w:p>
        </w:tc>
      </w:tr>
      <w:tr w:rsidR="00B57856" w:rsidRPr="00E47173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856" w:rsidRPr="00E47173" w:rsidRDefault="00B57856" w:rsidP="00B57856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856" w:rsidRPr="00E47173" w:rsidRDefault="00B57856" w:rsidP="00B57856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856" w:rsidRPr="00E47173" w:rsidRDefault="00B57856" w:rsidP="00B57856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0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856" w:rsidRPr="00E47173" w:rsidRDefault="00B57856" w:rsidP="00B57856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6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7856" w:rsidRPr="00E47173" w:rsidRDefault="00B57856" w:rsidP="00B57856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на 202</w:t>
            </w:r>
            <w:r w:rsidR="009164A9">
              <w:t>3</w:t>
            </w:r>
            <w:r w:rsidRPr="00E47173">
              <w:t>_ г. (текущий финансовый год)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на 202</w:t>
            </w:r>
            <w:r w:rsidR="009164A9">
              <w:t>4</w:t>
            </w:r>
            <w:r w:rsidRPr="00E47173">
              <w:t xml:space="preserve"> г. (первый год планового периода)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на 202</w:t>
            </w:r>
            <w:r w:rsidR="009164A9">
              <w:t>5</w:t>
            </w:r>
            <w:r w:rsidRPr="00E47173">
              <w:t xml:space="preserve"> г. (второй год планового периода)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за пределами планового периода</w:t>
            </w:r>
          </w:p>
        </w:tc>
      </w:tr>
      <w:tr w:rsidR="00B57856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1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3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4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6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7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8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57856" w:rsidRPr="00E47173" w:rsidRDefault="00B57856" w:rsidP="00B57856">
            <w:pPr>
              <w:pStyle w:val="af3"/>
              <w:jc w:val="center"/>
            </w:pPr>
            <w:r w:rsidRPr="00E47173">
              <w:t>9</w:t>
            </w:r>
          </w:p>
        </w:tc>
      </w:tr>
      <w:tr w:rsidR="00DE6F18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Выплаты на закупку товаров, работ, услуг - всего</w:t>
            </w:r>
          </w:p>
          <w:p w:rsidR="00DE6F18" w:rsidRPr="00E47173" w:rsidRDefault="00DE6F18" w:rsidP="00DE6F18">
            <w:pPr>
              <w:pStyle w:val="af5"/>
            </w:pPr>
            <w:r w:rsidRPr="00E47173"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0001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</w:pPr>
            <w:r w:rsidRPr="00E47173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E6F18" w:rsidRPr="00E47173" w:rsidRDefault="00DE6F18" w:rsidP="00DE6F18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E47173">
              <w:rPr>
                <w:b/>
                <w:bCs/>
                <w:sz w:val="24"/>
                <w:szCs w:val="24"/>
                <w:lang w:val="en-US"/>
              </w:rPr>
              <w:t>4 159 375.81</w:t>
            </w:r>
          </w:p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  <w:lang w:val="en-US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2 740 754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</w:rPr>
              <w:t>1 </w:t>
            </w:r>
            <w:r w:rsidRPr="00E47173">
              <w:rPr>
                <w:rFonts w:ascii="Times New Roman" w:hAnsi="Times New Roman" w:cs="Times New Roman"/>
                <w:lang w:val="en-US"/>
              </w:rPr>
              <w:t>418490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По контрактам (договорам), заключенным до начала текущего финансового года с учетом требований Федерального закона (ФЗ)  N 44-ФЗ и ФЗ N 223-ФЗ</w:t>
            </w:r>
          </w:p>
          <w:p w:rsidR="00DE6F18" w:rsidRPr="00E47173" w:rsidRDefault="00DE6F18" w:rsidP="00DE6F18">
            <w:pPr>
              <w:pStyle w:val="af5"/>
            </w:pPr>
            <w:r w:rsidRPr="00E47173"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1100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1.1.1.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В соответствии с ФЗ N 44-ФЗ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1110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F18" w:rsidRPr="00E47173" w:rsidRDefault="00DE6F18" w:rsidP="00DE6F18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из них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1110.1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1.1.2.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В соответствии с ФЗ N 223-ФЗ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1120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По контрактам (договорам), планируемым к заключению в соответствующем финансовом году с учетом требований ФЗ N 44-ФЗ и ФЗ N 223-ФЗ</w:t>
            </w:r>
          </w:p>
          <w:p w:rsidR="00DE6F18" w:rsidRPr="00E47173" w:rsidRDefault="00DE6F18" w:rsidP="00DE6F18">
            <w:pPr>
              <w:pStyle w:val="af5"/>
            </w:pPr>
            <w:r w:rsidRPr="00E47173"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1200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</w:pPr>
            <w:r w:rsidRPr="00E47173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DE6F18" w:rsidRPr="00E47173" w:rsidRDefault="00DE6F18" w:rsidP="00DE6F18">
            <w:pPr>
              <w:rPr>
                <w:b/>
                <w:bCs/>
                <w:sz w:val="24"/>
                <w:szCs w:val="24"/>
                <w:lang w:val="en-US"/>
              </w:rPr>
            </w:pPr>
            <w:r w:rsidRPr="00E47173">
              <w:rPr>
                <w:b/>
                <w:bCs/>
                <w:sz w:val="24"/>
                <w:szCs w:val="24"/>
                <w:lang w:val="en-US"/>
              </w:rPr>
              <w:t>4 159 375.81</w:t>
            </w:r>
          </w:p>
          <w:p w:rsidR="00DE6F18" w:rsidRPr="00E47173" w:rsidRDefault="00DE6F18" w:rsidP="00DE6F18">
            <w:pPr>
              <w:pStyle w:val="af3"/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  <w:lang w:val="en-US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2 740 754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  <w:lang w:val="en-US"/>
              </w:rPr>
            </w:pPr>
            <w:r w:rsidRPr="00E47173">
              <w:rPr>
                <w:rFonts w:ascii="Times New Roman" w:hAnsi="Times New Roman" w:cs="Times New Roman"/>
              </w:rPr>
              <w:t>1 </w:t>
            </w:r>
            <w:r w:rsidRPr="00E47173">
              <w:rPr>
                <w:rFonts w:ascii="Times New Roman" w:hAnsi="Times New Roman" w:cs="Times New Roman"/>
                <w:lang w:val="en-US"/>
              </w:rPr>
              <w:t>418490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1.2.1.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За счет субсидий, предоставляемых на финансовое обеспечение выполнения муниципального задания</w:t>
            </w:r>
          </w:p>
          <w:p w:rsidR="00DE6F18" w:rsidRPr="00E47173" w:rsidRDefault="00DE6F18" w:rsidP="00DE6F18">
            <w:pPr>
              <w:pStyle w:val="af5"/>
            </w:pPr>
            <w:r w:rsidRPr="00E47173"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1210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</w:pPr>
            <w:r w:rsidRPr="00E47173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  <w:bCs/>
              </w:rPr>
            </w:pPr>
            <w:r w:rsidRPr="00E47173">
              <w:rPr>
                <w:b/>
              </w:rPr>
              <w:t>3 </w:t>
            </w:r>
            <w:r w:rsidRPr="00E47173">
              <w:rPr>
                <w:b/>
                <w:lang w:val="en-US"/>
              </w:rPr>
              <w:t>156</w:t>
            </w:r>
            <w:r w:rsidRPr="00E47173">
              <w:rPr>
                <w:b/>
              </w:rPr>
              <w:t> </w:t>
            </w:r>
            <w:r w:rsidRPr="00E47173">
              <w:rPr>
                <w:b/>
                <w:lang w:val="en-US"/>
              </w:rPr>
              <w:t>634</w:t>
            </w:r>
            <w:r w:rsidRPr="00E47173">
              <w:rPr>
                <w:b/>
              </w:rPr>
              <w:t>,</w:t>
            </w:r>
            <w:r w:rsidRPr="00E47173">
              <w:rPr>
                <w:b/>
                <w:lang w:val="en-US"/>
              </w:rPr>
              <w:t>12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</w:rPr>
              <w:t>2 </w:t>
            </w:r>
            <w:r w:rsidRPr="00E47173">
              <w:rPr>
                <w:rFonts w:ascii="Times New Roman" w:hAnsi="Times New Roman" w:cs="Times New Roman"/>
                <w:lang w:val="en-US"/>
              </w:rPr>
              <w:t>2</w:t>
            </w:r>
            <w:r w:rsidRPr="00E47173">
              <w:rPr>
                <w:rFonts w:ascii="Times New Roman" w:hAnsi="Times New Roman" w:cs="Times New Roman"/>
              </w:rPr>
              <w:t>65 </w:t>
            </w:r>
            <w:r w:rsidRPr="00E47173">
              <w:rPr>
                <w:rFonts w:ascii="Times New Roman" w:hAnsi="Times New Roman" w:cs="Times New Roman"/>
                <w:lang w:val="en-US"/>
              </w:rPr>
              <w:t>4</w:t>
            </w:r>
            <w:r w:rsidRPr="00E47173">
              <w:rPr>
                <w:rFonts w:ascii="Times New Roman" w:hAnsi="Times New Roman" w:cs="Times New Roman"/>
              </w:rPr>
              <w:t>09,00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943 145</w:t>
            </w:r>
            <w:r w:rsidRPr="00E4717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1.2.1</w:t>
            </w:r>
            <w:r w:rsidRPr="00E47173">
              <w:lastRenderedPageBreak/>
              <w:t>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lastRenderedPageBreak/>
              <w:t>В соответствии с ФЗ N 44-ФЗ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1211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</w:pPr>
            <w:r w:rsidRPr="00E47173">
              <w:t>000000000000</w:t>
            </w:r>
            <w:r w:rsidRPr="00E47173">
              <w:lastRenderedPageBreak/>
              <w:t>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b/>
              </w:rPr>
              <w:lastRenderedPageBreak/>
              <w:t>3 </w:t>
            </w:r>
            <w:r w:rsidRPr="00E47173">
              <w:rPr>
                <w:b/>
                <w:lang w:val="en-US"/>
              </w:rPr>
              <w:t>156</w:t>
            </w:r>
            <w:r w:rsidRPr="00E47173">
              <w:rPr>
                <w:b/>
              </w:rPr>
              <w:t> </w:t>
            </w:r>
            <w:r w:rsidRPr="00E47173">
              <w:rPr>
                <w:b/>
                <w:lang w:val="en-US"/>
              </w:rPr>
              <w:t>634</w:t>
            </w:r>
            <w:r w:rsidRPr="00E47173">
              <w:rPr>
                <w:b/>
              </w:rPr>
              <w:t>,</w:t>
            </w:r>
            <w:r w:rsidRPr="00E47173">
              <w:rPr>
                <w:b/>
                <w:lang w:val="en-US"/>
              </w:rPr>
              <w:t>12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</w:rPr>
              <w:t>2 </w:t>
            </w:r>
            <w:r w:rsidR="009164A9">
              <w:rPr>
                <w:rFonts w:ascii="Times New Roman" w:hAnsi="Times New Roman" w:cs="Times New Roman"/>
              </w:rPr>
              <w:t>265409,00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943 145</w:t>
            </w:r>
            <w:r w:rsidRPr="00E4717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lastRenderedPageBreak/>
              <w:t>1.2.1.2.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В соответствии с ФЗ N 223-ФЗ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1212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1.2.2.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За счет субсидий, предоставляемых в соответствии с абзацем вторым пункта 1 статьи 78.1 Бюджетного кодекса РФ</w:t>
            </w:r>
          </w:p>
          <w:p w:rsidR="00DE6F18" w:rsidRPr="00E47173" w:rsidRDefault="00DE6F18" w:rsidP="00DE6F18">
            <w:pPr>
              <w:pStyle w:val="af5"/>
            </w:pPr>
            <w:r w:rsidRPr="00E47173"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1220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</w:pPr>
            <w:r w:rsidRPr="00E47173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b/>
                <w:lang w:val="en-US"/>
              </w:rPr>
              <w:t>801 661.69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  <w:lang w:val="en-US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275 345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275 345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1.2.2.1.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В соответствии с ФЗ N 44-ФЗ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1221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</w:pPr>
            <w:r w:rsidRPr="00E47173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b/>
                <w:lang w:val="en-US"/>
              </w:rPr>
              <w:t>801 661.69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275 345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275 345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F18" w:rsidRPr="00E47173" w:rsidRDefault="00DE6F18" w:rsidP="00DE6F18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из них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1221.1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1.2.2.2.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В соответствии с ФЗ N 223-ФЗ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1222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1.2.3.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За счет субсидий, предоставляемых на осуществление капитальных вложений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1230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F18" w:rsidRPr="00E47173" w:rsidRDefault="00DE6F18" w:rsidP="00DE6F18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из них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1230.1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5E0CAB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1.2.4.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За счет прочих источников финансового обеспечения</w:t>
            </w:r>
          </w:p>
          <w:p w:rsidR="00DE6F18" w:rsidRPr="00E47173" w:rsidRDefault="00DE6F18" w:rsidP="00DE6F18">
            <w:pPr>
              <w:pStyle w:val="af5"/>
            </w:pPr>
            <w:r w:rsidRPr="00E47173">
              <w:t>в том числе: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1240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</w:pPr>
            <w:r w:rsidRPr="00E47173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</w:rPr>
              <w:t>2</w:t>
            </w:r>
            <w:r w:rsidRPr="00E47173">
              <w:rPr>
                <w:rFonts w:ascii="Times New Roman" w:hAnsi="Times New Roman" w:cs="Times New Roman"/>
                <w:lang w:val="en-US"/>
              </w:rPr>
              <w:t>0</w:t>
            </w:r>
            <w:r w:rsidRPr="00E47173">
              <w:rPr>
                <w:rFonts w:ascii="Times New Roman" w:hAnsi="Times New Roman" w:cs="Times New Roman"/>
              </w:rPr>
              <w:t>1 </w:t>
            </w:r>
            <w:r w:rsidRPr="00E47173">
              <w:rPr>
                <w:rFonts w:ascii="Times New Roman" w:hAnsi="Times New Roman" w:cs="Times New Roman"/>
                <w:lang w:val="en-US"/>
              </w:rPr>
              <w:t>0</w:t>
            </w:r>
            <w:r w:rsidRPr="00E47173">
              <w:rPr>
                <w:rFonts w:ascii="Times New Roman" w:hAnsi="Times New Roman" w:cs="Times New Roman"/>
              </w:rPr>
              <w:t>8</w:t>
            </w:r>
            <w:r w:rsidRPr="00E47173">
              <w:rPr>
                <w:rFonts w:ascii="Times New Roman" w:hAnsi="Times New Roman" w:cs="Times New Roman"/>
                <w:lang w:val="en-US"/>
              </w:rPr>
              <w:t>0</w:t>
            </w:r>
            <w:r w:rsidRPr="00E4717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  <w:lang w:val="en-US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200 000.00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200 000.00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5E0CAB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1.2.4.1.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В соответствии с ФЗ N 44-ФЗ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1241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</w:pPr>
            <w:r w:rsidRPr="00E47173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</w:rPr>
              <w:t>2</w:t>
            </w:r>
            <w:r w:rsidRPr="00E47173">
              <w:rPr>
                <w:rFonts w:ascii="Times New Roman" w:hAnsi="Times New Roman" w:cs="Times New Roman"/>
                <w:lang w:val="en-US"/>
              </w:rPr>
              <w:t>0</w:t>
            </w:r>
            <w:r w:rsidRPr="00E47173">
              <w:rPr>
                <w:rFonts w:ascii="Times New Roman" w:hAnsi="Times New Roman" w:cs="Times New Roman"/>
              </w:rPr>
              <w:t>1 </w:t>
            </w:r>
            <w:r w:rsidRPr="00E47173">
              <w:rPr>
                <w:rFonts w:ascii="Times New Roman" w:hAnsi="Times New Roman" w:cs="Times New Roman"/>
                <w:lang w:val="en-US"/>
              </w:rPr>
              <w:t>0</w:t>
            </w:r>
            <w:r w:rsidRPr="00E47173">
              <w:rPr>
                <w:rFonts w:ascii="Times New Roman" w:hAnsi="Times New Roman" w:cs="Times New Roman"/>
              </w:rPr>
              <w:t>8</w:t>
            </w:r>
            <w:r w:rsidRPr="00E47173">
              <w:rPr>
                <w:rFonts w:ascii="Times New Roman" w:hAnsi="Times New Roman" w:cs="Times New Roman"/>
                <w:lang w:val="en-US"/>
              </w:rPr>
              <w:t>0</w:t>
            </w:r>
            <w:r w:rsidRPr="00E47173">
              <w:rPr>
                <w:rFonts w:ascii="Times New Roman" w:hAnsi="Times New Roman" w:cs="Times New Roman"/>
              </w:rPr>
              <w:t>,00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200 000.00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200 000.00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F18" w:rsidRPr="00E47173" w:rsidRDefault="00DE6F18" w:rsidP="00DE6F18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из них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1241.1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1.2.4.2.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В соответствии с ФЗ N 223-ФЗ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1242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2.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Итого по контрактам, планируемым к заключению в соответствующем финансовом году в соответствии с ФЗ N 44-ФЗ, по соответствующему году закупки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1300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</w:pPr>
            <w:r w:rsidRPr="00E47173">
              <w:t>00000000000000000 244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:rsidR="00DE6F18" w:rsidRPr="00E47173" w:rsidRDefault="00DE6F18" w:rsidP="00DE6F18">
            <w:pPr>
              <w:jc w:val="center"/>
              <w:rPr>
                <w:b/>
                <w:bCs/>
                <w:sz w:val="24"/>
                <w:szCs w:val="24"/>
                <w:lang w:val="en-US"/>
              </w:rPr>
            </w:pPr>
            <w:r w:rsidRPr="00E47173">
              <w:rPr>
                <w:b/>
                <w:bCs/>
                <w:sz w:val="24"/>
                <w:szCs w:val="24"/>
                <w:lang w:val="en-US"/>
              </w:rPr>
              <w:t>4 159 375.81</w:t>
            </w:r>
          </w:p>
          <w:p w:rsidR="00DE6F18" w:rsidRPr="00E47173" w:rsidRDefault="00DE6F18" w:rsidP="00DE6F18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  <w:lang w:val="en-US"/>
              </w:rPr>
            </w:pPr>
            <w:r w:rsidRPr="00E47173">
              <w:rPr>
                <w:rFonts w:ascii="Times New Roman" w:hAnsi="Times New Roman" w:cs="Times New Roman"/>
                <w:lang w:val="en-US"/>
              </w:rPr>
              <w:t>2 740 754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  <w:r w:rsidRPr="00E47173">
              <w:rPr>
                <w:rFonts w:ascii="Times New Roman" w:hAnsi="Times New Roman" w:cs="Times New Roman"/>
              </w:rPr>
              <w:t>1 </w:t>
            </w:r>
            <w:r w:rsidRPr="00E47173">
              <w:rPr>
                <w:rFonts w:ascii="Times New Roman" w:hAnsi="Times New Roman" w:cs="Times New Roman"/>
                <w:lang w:val="en-US"/>
              </w:rPr>
              <w:t>418490</w:t>
            </w:r>
            <w:r w:rsidRPr="00E47173">
              <w:rPr>
                <w:rFonts w:ascii="Times New Roman" w:hAnsi="Times New Roman" w:cs="Times New Roman"/>
              </w:rPr>
              <w:t>,</w:t>
            </w:r>
            <w:r w:rsidRPr="00E47173">
              <w:rPr>
                <w:rFonts w:ascii="Times New Roman" w:hAnsi="Times New Roman" w:cs="Times New Roman"/>
                <w:lang w:val="en-US"/>
              </w:rPr>
              <w:t>69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F18" w:rsidRPr="00E47173" w:rsidRDefault="00DE6F18" w:rsidP="00DE6F18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в том числе по году начала закупки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1310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3.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 xml:space="preserve">Итого по договорам, планируемым к заключению в соответствующем финансовом году в соответствии с ФЗ N </w:t>
            </w:r>
            <w:r w:rsidRPr="00E47173">
              <w:lastRenderedPageBreak/>
              <w:t>223-ФЗ, по соответствующему году закупки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lastRenderedPageBreak/>
              <w:t>1400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x</w:t>
            </w: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  <w:tr w:rsidR="00DE6F18" w:rsidRPr="00E47173" w:rsidTr="007719E5"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E6F18" w:rsidRPr="00E47173" w:rsidRDefault="00DE6F18" w:rsidP="00DE6F18">
            <w:pPr>
              <w:rPr>
                <w:rFonts w:ascii="Times New Roman CYR" w:hAnsi="Times New Roman CYR" w:cs="Times New Roman CYR"/>
                <w:sz w:val="24"/>
                <w:szCs w:val="24"/>
              </w:rPr>
            </w:pP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5"/>
            </w:pPr>
            <w:r w:rsidRPr="00E47173">
              <w:t>в том числе по году начала закупки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6F18" w:rsidRPr="00E47173" w:rsidRDefault="00DE6F18" w:rsidP="00DE6F18">
            <w:pPr>
              <w:pStyle w:val="af3"/>
              <w:jc w:val="center"/>
            </w:pPr>
            <w:r w:rsidRPr="00E47173">
              <w:t>1410</w:t>
            </w:r>
          </w:p>
        </w:tc>
        <w:tc>
          <w:tcPr>
            <w:tcW w:w="1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  <w:rPr>
                <w:rFonts w:ascii="Times New Roman" w:hAnsi="Times New Roman" w:cs="Times New Roman"/>
              </w:rPr>
            </w:pP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6F18" w:rsidRPr="00E47173" w:rsidRDefault="00DE6F18" w:rsidP="00DE6F18">
            <w:pPr>
              <w:pStyle w:val="af3"/>
            </w:pPr>
          </w:p>
        </w:tc>
      </w:tr>
    </w:tbl>
    <w:p w:rsidR="00315FAD" w:rsidRDefault="00315FAD" w:rsidP="00B735A8">
      <w:pPr>
        <w:keepNext/>
        <w:keepLines/>
        <w:spacing w:before="480"/>
        <w:contextualSpacing/>
        <w:jc w:val="center"/>
        <w:outlineLvl w:val="0"/>
        <w:rPr>
          <w:rFonts w:asciiTheme="majorHAnsi" w:eastAsiaTheme="majorEastAsia" w:hAnsiTheme="majorHAnsi" w:cstheme="majorBidi"/>
          <w:bCs/>
          <w:sz w:val="28"/>
          <w:szCs w:val="28"/>
        </w:rPr>
      </w:pPr>
      <w:r>
        <w:rPr>
          <w:rFonts w:asciiTheme="majorHAnsi" w:eastAsiaTheme="majorEastAsia" w:hAnsiTheme="majorHAnsi" w:cstheme="majorBidi"/>
          <w:bCs/>
          <w:noProof/>
          <w:sz w:val="28"/>
          <w:szCs w:val="28"/>
        </w:rPr>
        <w:lastRenderedPageBreak/>
        <w:drawing>
          <wp:inline distT="0" distB="0" distL="0" distR="0">
            <wp:extent cx="9676765" cy="6921721"/>
            <wp:effectExtent l="19050" t="0" r="635" b="0"/>
            <wp:docPr id="2" name="Рисунок 2" descr="C:\Users\User\Downloads\IMG_20230110_204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30110_2042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6765" cy="6921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5"/>
    <w:p w:rsidR="00891041" w:rsidRDefault="00891041" w:rsidP="00891041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</w:rPr>
      </w:pPr>
      <w:r w:rsidRPr="00891041">
        <w:rPr>
          <w:rFonts w:eastAsiaTheme="majorEastAsia"/>
          <w:b/>
          <w:bCs/>
          <w:sz w:val="28"/>
          <w:szCs w:val="28"/>
        </w:rPr>
        <w:lastRenderedPageBreak/>
        <w:t xml:space="preserve">Расчеты (обоснования) плановых показателей по выплатам, использованные при формировании плана финансово-хозяйственной деятельности муниципальных учреждений, </w:t>
      </w:r>
      <w:bookmarkStart w:id="6" w:name="sub_12100"/>
      <w:r w:rsidRPr="00891041">
        <w:rPr>
          <w:rFonts w:eastAsiaTheme="majorEastAsia"/>
          <w:b/>
          <w:bCs/>
          <w:sz w:val="28"/>
          <w:szCs w:val="28"/>
        </w:rPr>
        <w:t xml:space="preserve">находящихся в функциональном подчинении Отдела образования АдминистрацииНекоузского муниципального района </w:t>
      </w:r>
    </w:p>
    <w:p w:rsidR="00106569" w:rsidRDefault="00106569" w:rsidP="00891041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</w:rPr>
      </w:pPr>
    </w:p>
    <w:p w:rsidR="00106569" w:rsidRPr="00106569" w:rsidRDefault="00106569" w:rsidP="00891041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  <w:u w:val="single"/>
        </w:rPr>
      </w:pPr>
      <w:r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Субвенция на организацию образовательного процесса в общеобразовательных организациях М 02.01.28</w:t>
      </w:r>
    </w:p>
    <w:p w:rsidR="00891041" w:rsidRPr="00891041" w:rsidRDefault="00891041" w:rsidP="00891041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4"/>
          <w:szCs w:val="24"/>
        </w:rPr>
      </w:pPr>
      <w:r w:rsidRPr="00891041">
        <w:rPr>
          <w:rFonts w:eastAsiaTheme="majorEastAsia"/>
          <w:b/>
          <w:bCs/>
          <w:sz w:val="28"/>
          <w:szCs w:val="28"/>
        </w:rPr>
        <w:t xml:space="preserve">1. </w:t>
      </w:r>
      <w:r w:rsidRPr="00891041">
        <w:rPr>
          <w:rFonts w:eastAsiaTheme="majorEastAsia"/>
          <w:b/>
          <w:bCs/>
          <w:sz w:val="24"/>
          <w:szCs w:val="24"/>
        </w:rPr>
        <w:t>Расчеты (обоснования) выплат персоналу</w:t>
      </w:r>
      <w:bookmarkEnd w:id="6"/>
    </w:p>
    <w:p w:rsidR="007A7430" w:rsidRPr="0094572B" w:rsidRDefault="007A7430" w:rsidP="007A7430">
      <w:pPr>
        <w:rPr>
          <w:b/>
          <w:bCs/>
        </w:rPr>
      </w:pPr>
      <w:bookmarkStart w:id="7" w:name="sub_12101"/>
      <w:r w:rsidRPr="00F610D7">
        <w:t xml:space="preserve">1.1. Расчеты (обоснования) расходов на оплату труда </w:t>
      </w:r>
      <w:r w:rsidRPr="0094572B">
        <w:rPr>
          <w:b/>
          <w:bCs/>
        </w:rPr>
        <w:t>(211)</w:t>
      </w:r>
    </w:p>
    <w:p w:rsidR="00106569" w:rsidRPr="007A7430" w:rsidRDefault="00106569" w:rsidP="007A7430"/>
    <w:tbl>
      <w:tblPr>
        <w:tblW w:w="160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417"/>
        <w:gridCol w:w="851"/>
        <w:gridCol w:w="1134"/>
        <w:gridCol w:w="1134"/>
        <w:gridCol w:w="992"/>
        <w:gridCol w:w="992"/>
        <w:gridCol w:w="992"/>
        <w:gridCol w:w="1418"/>
        <w:gridCol w:w="1417"/>
        <w:gridCol w:w="1418"/>
        <w:gridCol w:w="1134"/>
        <w:gridCol w:w="992"/>
        <w:gridCol w:w="851"/>
        <w:gridCol w:w="12"/>
      </w:tblGrid>
      <w:tr w:rsidR="007A7430" w:rsidRPr="007A7430" w:rsidTr="00C82C65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Код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видов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N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Установленная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численность,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(единиц)</w:t>
            </w:r>
          </w:p>
        </w:tc>
        <w:tc>
          <w:tcPr>
            <w:tcW w:w="42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Среднемесячный размер оплаты труда на одного работника, руб.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Ежемесячная надбавка к должностному окладу (про цент)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Фонд оплаты труда в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год,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руб. (гр. 3 х (гр.4 +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 5*гр. 8/ 100)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х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 9 х 12)</w:t>
            </w:r>
          </w:p>
        </w:tc>
        <w:tc>
          <w:tcPr>
            <w:tcW w:w="582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7A7430" w:rsidRPr="007A7430" w:rsidTr="00C82C65">
        <w:trPr>
          <w:gridAfter w:val="1"/>
          <w:wAfter w:w="12" w:type="dxa"/>
        </w:trPr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31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 том числе: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выполнение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муниципального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задания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2F1B32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2F1B32">
              <w:rPr>
                <w:rFonts w:eastAsiaTheme="minorEastAsia"/>
                <w:sz w:val="18"/>
                <w:szCs w:val="18"/>
              </w:rPr>
              <w:t xml:space="preserve">Субсидии, предоставляемые в соответствии с </w:t>
            </w:r>
            <w:hyperlink r:id="rId13" w:history="1">
              <w:r w:rsidRPr="002F1B32">
                <w:rPr>
                  <w:rFonts w:eastAsiaTheme="minorEastAsia"/>
                  <w:b/>
                  <w:bCs/>
                  <w:color w:val="106BBE"/>
                  <w:sz w:val="18"/>
                  <w:szCs w:val="18"/>
                </w:rPr>
                <w:t>абзацем вторым пункта 1 статьи 78.1</w:t>
              </w:r>
            </w:hyperlink>
            <w:r w:rsidRPr="002F1B32">
              <w:rPr>
                <w:rFonts w:eastAsiaTheme="minorEastAsia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осуществление капитальных вложений,</w:t>
            </w:r>
          </w:p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06569" w:rsidRPr="007A7430" w:rsidTr="00C82C65">
        <w:trPr>
          <w:gridAfter w:val="1"/>
          <w:wAfter w:w="12" w:type="dxa"/>
        </w:trPr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 должностному окладу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2"/>
                <w:szCs w:val="12"/>
              </w:rPr>
            </w:pPr>
            <w:r w:rsidRPr="00CB58FE">
              <w:rPr>
                <w:rFonts w:eastAsiaTheme="minorEastAsia"/>
                <w:sz w:val="12"/>
                <w:szCs w:val="12"/>
              </w:rPr>
              <w:t>по выплатам компенсационного характера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CB58FE">
              <w:rPr>
                <w:rFonts w:eastAsiaTheme="minorEastAsia"/>
                <w:sz w:val="18"/>
                <w:szCs w:val="18"/>
              </w:rPr>
              <w:t>по выплатам стимулирующего характера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7A7430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Из них: гранты</w:t>
            </w:r>
          </w:p>
        </w:tc>
      </w:tr>
      <w:tr w:rsidR="00106569" w:rsidRPr="007A7430" w:rsidTr="00C82C65">
        <w:trPr>
          <w:gridAfter w:val="1"/>
          <w:wAfter w:w="12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A7430" w:rsidRPr="00CB58FE" w:rsidRDefault="007A7430" w:rsidP="007A7430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15</w:t>
            </w:r>
          </w:p>
        </w:tc>
      </w:tr>
      <w:tr w:rsidR="006C4A2D" w:rsidRPr="00E47173" w:rsidTr="00C82C65">
        <w:trPr>
          <w:gridAfter w:val="1"/>
          <w:wAfter w:w="12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6C4A2D" w:rsidP="006C4A2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982584" w:rsidP="006C4A2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ОП школа</w:t>
            </w:r>
          </w:p>
          <w:p w:rsidR="00982584" w:rsidRPr="00E47173" w:rsidRDefault="00982584" w:rsidP="006C4A2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Кред.зад-ть</w:t>
            </w:r>
          </w:p>
          <w:p w:rsidR="00982584" w:rsidRPr="00E47173" w:rsidRDefault="00982584" w:rsidP="006C4A2D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E46F55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10</w:t>
            </w:r>
            <w:r w:rsidR="00C82C65"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E46F55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19405</w:t>
            </w:r>
            <w:r w:rsidR="00B03F53"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98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940B78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1</w:t>
            </w:r>
            <w:r w:rsidR="00E46F55"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 </w:t>
            </w:r>
            <w:r w:rsidR="00E46F55"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083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 w:rsidR="00E46F55"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62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E46F55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lang w:val="en-US"/>
              </w:rPr>
            </w:pPr>
            <w:r w:rsidRPr="00E47173">
              <w:rPr>
                <w:rFonts w:eastAsiaTheme="minorEastAsia"/>
                <w:sz w:val="22"/>
                <w:szCs w:val="22"/>
                <w:lang w:val="en-US"/>
              </w:rPr>
              <w:t>1223</w:t>
            </w:r>
            <w:r w:rsidR="00472398" w:rsidRPr="00E47173">
              <w:rPr>
                <w:rFonts w:eastAsiaTheme="minorEastAsia"/>
                <w:sz w:val="22"/>
                <w:szCs w:val="22"/>
              </w:rPr>
              <w:t>,0</w:t>
            </w:r>
            <w:r w:rsidRPr="00E47173">
              <w:rPr>
                <w:rFonts w:eastAsiaTheme="minorEastAsia"/>
                <w:sz w:val="22"/>
                <w:szCs w:val="22"/>
                <w:lang w:val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E46F55" w:rsidP="00B03F53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lang w:val="en-US"/>
              </w:rPr>
            </w:pPr>
            <w:r w:rsidRPr="00E47173">
              <w:rPr>
                <w:rFonts w:eastAsiaTheme="minorEastAsia"/>
                <w:sz w:val="22"/>
                <w:szCs w:val="22"/>
                <w:lang w:val="en-US"/>
              </w:rPr>
              <w:t>3545</w:t>
            </w:r>
            <w:r w:rsidR="00C82C65" w:rsidRPr="00E47173">
              <w:rPr>
                <w:rFonts w:eastAsiaTheme="minorEastAsia"/>
                <w:sz w:val="22"/>
                <w:szCs w:val="22"/>
              </w:rPr>
              <w:t>,</w:t>
            </w:r>
            <w:r w:rsidRPr="00E47173">
              <w:rPr>
                <w:rFonts w:eastAsiaTheme="minorEastAsia"/>
                <w:sz w:val="22"/>
                <w:szCs w:val="22"/>
                <w:lang w:val="en-US"/>
              </w:rPr>
              <w:t>42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2 </w:t>
            </w:r>
            <w:r w:rsidR="00A028AF"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477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 </w:t>
            </w:r>
            <w:r w:rsidR="00A028AF"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756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 w:rsidR="00982584"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00</w:t>
            </w:r>
          </w:p>
          <w:p w:rsidR="00C82C65" w:rsidRPr="00E47173" w:rsidRDefault="00A028AF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99 858</w:t>
            </w:r>
            <w:r w:rsidR="00C82C65"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28AF" w:rsidRPr="00E47173" w:rsidRDefault="00A028AF" w:rsidP="00A028AF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2 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477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756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,00</w:t>
            </w:r>
          </w:p>
          <w:p w:rsidR="006C4A2D" w:rsidRPr="00E47173" w:rsidRDefault="00A028AF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99 858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A2D" w:rsidRPr="00E47173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4A2D" w:rsidRPr="00E47173" w:rsidRDefault="006C4A2D" w:rsidP="006C4A2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  <w:tr w:rsidR="00A871E1" w:rsidRPr="00E47173" w:rsidTr="00C82C65">
        <w:trPr>
          <w:gridAfter w:val="1"/>
          <w:wAfter w:w="12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940B78" w:rsidP="00B03F53">
            <w:pPr>
              <w:rPr>
                <w:b/>
                <w:lang w:val="en-US"/>
              </w:rPr>
            </w:pP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2</w:t>
            </w:r>
            <w:r w:rsidR="00B03F53"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 </w:t>
            </w:r>
            <w:r w:rsidR="00A028AF" w:rsidRPr="00E47173"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>577</w:t>
            </w:r>
            <w:r w:rsidR="00B03F53"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 6</w:t>
            </w:r>
            <w:r w:rsidR="00A028AF" w:rsidRPr="00E47173"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>14</w:t>
            </w:r>
            <w:r w:rsidR="00B03F53"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,</w:t>
            </w:r>
            <w:r w:rsidR="00A028AF" w:rsidRPr="00E47173"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>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028AF" w:rsidP="00940B78">
            <w:pPr>
              <w:rPr>
                <w:b/>
              </w:rPr>
            </w:pP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2 </w:t>
            </w: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>577</w:t>
            </w: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 6</w:t>
            </w: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>14</w:t>
            </w: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,</w:t>
            </w: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  <w:lang w:val="en-US"/>
              </w:rPr>
              <w:t>66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71E1" w:rsidRPr="00E47173" w:rsidRDefault="00A871E1" w:rsidP="00A871E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</w:tbl>
    <w:p w:rsidR="00106569" w:rsidRPr="00E47173" w:rsidRDefault="00106569" w:rsidP="00106569"/>
    <w:p w:rsidR="00106569" w:rsidRDefault="00106569" w:rsidP="00106569">
      <w:r w:rsidRPr="00E47173">
        <w:t>1.2. Расчеты (обоснования) выплат работникам при направлении их в служебные командировки</w:t>
      </w:r>
      <w:r w:rsidR="009B7E75" w:rsidRPr="00E47173">
        <w:rPr>
          <w:b/>
          <w:bCs/>
        </w:rPr>
        <w:t>(2</w:t>
      </w:r>
      <w:r w:rsidR="00410495" w:rsidRPr="00E47173">
        <w:rPr>
          <w:b/>
          <w:bCs/>
        </w:rPr>
        <w:t>26</w:t>
      </w:r>
      <w:r w:rsidR="009B7E75" w:rsidRPr="00E47173">
        <w:rPr>
          <w:b/>
          <w:bCs/>
        </w:rPr>
        <w:t>)</w:t>
      </w:r>
    </w:p>
    <w:p w:rsidR="00106569" w:rsidRDefault="00106569" w:rsidP="00106569"/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567"/>
        <w:gridCol w:w="2835"/>
        <w:gridCol w:w="1418"/>
        <w:gridCol w:w="992"/>
        <w:gridCol w:w="851"/>
        <w:gridCol w:w="1275"/>
        <w:gridCol w:w="1701"/>
        <w:gridCol w:w="1985"/>
        <w:gridCol w:w="1559"/>
        <w:gridCol w:w="992"/>
        <w:gridCol w:w="851"/>
      </w:tblGrid>
      <w:tr w:rsidR="00106569" w:rsidRPr="00230CA4" w:rsidTr="00106569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 xml:space="preserve">Средний размер выплаты на одного работника в </w:t>
            </w: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день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Количество работников (чел)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дней (ед.)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Сумма в год, руб. (гр. 3 х гр. 4 х гр. 5)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230CA4" w:rsidTr="00106569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Субсидии, предоставляемые в соответствии с </w:t>
            </w:r>
            <w:hyperlink r:id="rId14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 xml:space="preserve">абзацем вторым </w:t>
              </w:r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lastRenderedPageBreak/>
                <w:t>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на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Поступления от оказания услуг (выполнения работ) на платной основе и от приносящей </w:t>
            </w:r>
            <w:r w:rsidRPr="006E775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доход деятельности</w:t>
            </w:r>
          </w:p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</w:tr>
      <w:tr w:rsidR="00106569" w:rsidRPr="00230CA4" w:rsidTr="00106569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06569" w:rsidRPr="00230CA4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106569" w:rsidRPr="00230CA4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Выплаты персоналу при направлении в служебные командировки в пределах территории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230CA4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дополнительных расходов, связанных с проживанием вне места постоянного жительства (суточных)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230CA4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649C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06569" w:rsidP="0010656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Компенсация расходов на проезд в служебные командировки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A028AF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1 000</w:t>
            </w:r>
            <w:r w:rsidR="001649C9" w:rsidRPr="001649C9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649C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410495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A028AF" w:rsidP="00B03F5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5 000</w:t>
            </w:r>
            <w:r w:rsidR="001649C9" w:rsidRPr="001649C9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1649C9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230CA4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расходов по найму жилого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230CA4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E47173" w:rsidTr="00106569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1649C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10656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106569" w:rsidP="0010656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A028AF" w:rsidP="00106569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5 000</w:t>
            </w:r>
            <w:r w:rsidR="001649C9" w:rsidRPr="00E4717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A028AF" w:rsidP="00106569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5 000</w:t>
            </w:r>
            <w:r w:rsidRPr="00E4717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10656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10656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E47173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E47173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E775E" w:rsidRPr="00E47173" w:rsidRDefault="006E775E" w:rsidP="00106569"/>
    <w:p w:rsidR="00106569" w:rsidRDefault="00106569" w:rsidP="00106569">
      <w:r w:rsidRPr="00E47173">
        <w:t>1.4. Расчеты (обоснования) страховых взносов на обязательное страхование в Пенсионный фонд Российской</w:t>
      </w:r>
      <w:r>
        <w:t xml:space="preserve"> Федерации, в Фонд социального</w:t>
      </w:r>
    </w:p>
    <w:p w:rsidR="00106569" w:rsidRDefault="00106569" w:rsidP="00106569">
      <w:r>
        <w:t>страхования Российской Федерации, в Федеральный фонд обязательного медицинского страхования</w:t>
      </w:r>
      <w:r w:rsidR="009B7E75" w:rsidRPr="009B7E75">
        <w:rPr>
          <w:b/>
          <w:bCs/>
        </w:rPr>
        <w:t>( 213)</w:t>
      </w:r>
    </w:p>
    <w:p w:rsidR="00106569" w:rsidRDefault="00106569" w:rsidP="00106569"/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3260"/>
        <w:gridCol w:w="1134"/>
        <w:gridCol w:w="1560"/>
        <w:gridCol w:w="1275"/>
        <w:gridCol w:w="1418"/>
        <w:gridCol w:w="1984"/>
        <w:gridCol w:w="1701"/>
        <w:gridCol w:w="1134"/>
        <w:gridCol w:w="851"/>
      </w:tblGrid>
      <w:tr w:rsidR="00106569" w:rsidRPr="0006603F" w:rsidTr="006A7639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06603F" w:rsidTr="006A7639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5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106569" w:rsidRPr="0006603F" w:rsidTr="006A7639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6E775E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06569" w:rsidRPr="0006603F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6603F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E07E39" w:rsidRPr="0006603F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06603F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06603F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06603F" w:rsidRDefault="00E07E39" w:rsidP="00E07E3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06603F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06603F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37C9B" w:rsidRDefault="00E07E39" w:rsidP="00E07E3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FF05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FF05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  <w:r w:rsidRPr="00FF0512">
              <w:rPr>
                <w:rFonts w:ascii="Times New Roman" w:hAnsi="Times New Roman" w:cs="Times New Roman"/>
                <w:sz w:val="20"/>
                <w:szCs w:val="20"/>
              </w:rPr>
              <w:t> 1</w:t>
            </w:r>
            <w:r w:rsidRPr="00FF05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</w:t>
            </w:r>
            <w:r w:rsidRPr="00FF0512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37C9B" w:rsidRDefault="00E07E39" w:rsidP="00E07E3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FF0512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FF05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  <w:r w:rsidRPr="00FF0512">
              <w:rPr>
                <w:rFonts w:ascii="Times New Roman" w:hAnsi="Times New Roman" w:cs="Times New Roman"/>
                <w:sz w:val="20"/>
                <w:szCs w:val="20"/>
              </w:rPr>
              <w:t> 1</w:t>
            </w:r>
            <w:r w:rsidRPr="00FF0512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</w:t>
            </w:r>
            <w:r w:rsidRPr="00FF0512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06603F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06603F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06603F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06603F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07E39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2 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477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756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,00</w:t>
            </w:r>
          </w:p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 1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45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 1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06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87A3B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87A3B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87A3B" w:rsidRPr="00E47173" w:rsidRDefault="00887A3B" w:rsidP="00887A3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07E39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809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809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07E39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2 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477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756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,00</w:t>
            </w:r>
          </w:p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71762F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71</w:t>
            </w:r>
            <w:r w:rsidR="00E07E39" w:rsidRPr="00E4717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855</w:t>
            </w:r>
            <w:r w:rsidR="00E07E39" w:rsidRPr="00E4717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71762F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71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855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07E39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173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47173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07E39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2 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477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756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,00</w:t>
            </w:r>
          </w:p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4 </w:t>
            </w:r>
            <w:r w:rsidR="0071762F"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954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71762F"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71762F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4 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954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07E39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173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47173">
              <w:rPr>
                <w:rFonts w:ascii="Times New Roman" w:hAnsi="Times New Roman" w:cs="Times New Roman"/>
                <w:sz w:val="18"/>
                <w:szCs w:val="18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E47173">
                <w:rPr>
                  <w:rStyle w:val="ae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07E39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47173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47173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07E39" w:rsidRPr="00E47173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2 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477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 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756</w:t>
            </w:r>
            <w:r w:rsidRPr="00E47173">
              <w:rPr>
                <w:rFonts w:eastAsiaTheme="minorEastAsia"/>
                <w:color w:val="000000" w:themeColor="text1"/>
                <w:sz w:val="22"/>
                <w:szCs w:val="22"/>
              </w:rPr>
              <w:t>,00</w:t>
            </w:r>
          </w:p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366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6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Pr="00E47173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366</w:t>
            </w: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7173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07E39" w:rsidRPr="0006603F" w:rsidTr="006A763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47173" w:rsidRDefault="00E07E39" w:rsidP="00E07E39">
            <w:pPr>
              <w:pStyle w:val="af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b/>
                <w:sz w:val="22"/>
                <w:szCs w:val="22"/>
              </w:rPr>
              <w:t>7</w:t>
            </w:r>
            <w:r w:rsidRPr="00E47173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482</w:t>
            </w:r>
            <w:r w:rsidRPr="00E47173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  <w:r w:rsidRPr="00E47173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E47173">
              <w:rPr>
                <w:rFonts w:ascii="Times New Roman" w:hAnsi="Times New Roman" w:cs="Times New Roman"/>
                <w:b/>
                <w:sz w:val="22"/>
                <w:szCs w:val="22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DA3A63" w:rsidRDefault="00E07E39" w:rsidP="00E07E39">
            <w:pPr>
              <w:pStyle w:val="af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E47173">
              <w:rPr>
                <w:rFonts w:ascii="Times New Roman" w:hAnsi="Times New Roman" w:cs="Times New Roman"/>
                <w:b/>
                <w:sz w:val="22"/>
                <w:szCs w:val="22"/>
              </w:rPr>
              <w:t>7</w:t>
            </w:r>
            <w:r w:rsidRPr="00E47173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482</w:t>
            </w:r>
            <w:r w:rsidRPr="00E47173">
              <w:rPr>
                <w:rFonts w:ascii="Times New Roman" w:hAnsi="Times New Roman" w:cs="Times New Roman"/>
                <w:b/>
                <w:sz w:val="22"/>
                <w:szCs w:val="22"/>
              </w:rPr>
              <w:t>8</w:t>
            </w:r>
            <w:r w:rsidRPr="00E47173"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2</w:t>
            </w:r>
            <w:r w:rsidRPr="00E47173">
              <w:rPr>
                <w:rFonts w:ascii="Times New Roman" w:hAnsi="Times New Roman" w:cs="Times New Roman"/>
                <w:b/>
                <w:sz w:val="22"/>
                <w:szCs w:val="22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37C9B" w:rsidRDefault="00E07E39" w:rsidP="00E07E3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37C9B" w:rsidRDefault="00E07E39" w:rsidP="00E07E3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07E39" w:rsidRPr="00E37C9B" w:rsidRDefault="00E07E39" w:rsidP="00E07E3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07E39" w:rsidRPr="00E37C9B" w:rsidRDefault="00E07E39" w:rsidP="00E07E3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106569" w:rsidRDefault="00106569" w:rsidP="00106569"/>
    <w:p w:rsidR="00100A5C" w:rsidRDefault="00100A5C" w:rsidP="00100A5C">
      <w:pPr>
        <w:pStyle w:val="af6"/>
      </w:pPr>
      <w:r>
        <w:lastRenderedPageBreak/>
        <w:t xml:space="preserve">* Указываются страховые тарифы, дифференцированные по классам профессионального риска, установленные </w:t>
      </w:r>
      <w:hyperlink r:id="rId16" w:history="1">
        <w:r>
          <w:rPr>
            <w:rStyle w:val="ae"/>
          </w:rPr>
          <w:t>Федеральным законом</w:t>
        </w:r>
      </w:hyperlink>
      <w:r>
        <w:t xml:space="preserve"> от 22 декабря 2005 г.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68).</w:t>
      </w:r>
    </w:p>
    <w:p w:rsidR="00100A5C" w:rsidRDefault="00100A5C" w:rsidP="00100A5C">
      <w:pPr>
        <w:pStyle w:val="af4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B94A44" w:rsidRPr="008C1217" w:rsidRDefault="00B94A44" w:rsidP="00B94A44">
      <w:pPr>
        <w:pStyle w:val="1"/>
        <w:rPr>
          <w:rFonts w:ascii="Times New Roman" w:hAnsi="Times New Roman" w:cs="Times New Roman"/>
          <w:color w:val="auto"/>
        </w:rPr>
      </w:pPr>
      <w:r w:rsidRPr="008C1217">
        <w:rPr>
          <w:rFonts w:ascii="Times New Roman" w:hAnsi="Times New Roman" w:cs="Times New Roman"/>
          <w:color w:val="auto"/>
        </w:rPr>
        <w:t>3. Расчет (обоснование) расходов на уплату налогов, сборов и иных платежей</w:t>
      </w:r>
    </w:p>
    <w:p w:rsidR="00B94A44" w:rsidRDefault="00B94A44" w:rsidP="00B94A44"/>
    <w:p w:rsidR="00B94A44" w:rsidRDefault="00B94A44" w:rsidP="00B94A44">
      <w:pPr>
        <w:tabs>
          <w:tab w:val="left" w:pos="1455"/>
        </w:tabs>
      </w:pPr>
      <w:r>
        <w:t>3.3. Расчет (обоснование) расходов на иные платежи</w:t>
      </w:r>
      <w:r w:rsidRPr="00F05127">
        <w:rPr>
          <w:b/>
          <w:bCs/>
        </w:rPr>
        <w:t>291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1"/>
        <w:gridCol w:w="559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B94A44" w:rsidRPr="008C1217" w:rsidTr="00230EB0">
        <w:tc>
          <w:tcPr>
            <w:tcW w:w="100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230CA4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B94A44" w:rsidRPr="00230CA4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платежа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Размер платежа</w:t>
            </w:r>
          </w:p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Общая сумма платежей</w:t>
            </w:r>
          </w:p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B94A44" w:rsidRPr="008C1217" w:rsidTr="00230EB0">
        <w:tc>
          <w:tcPr>
            <w:tcW w:w="100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7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4A44" w:rsidRPr="006E775E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B94A44" w:rsidRPr="006E775E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</w:tr>
      <w:tr w:rsidR="00B94A44" w:rsidRPr="008C1217" w:rsidTr="00230EB0">
        <w:tc>
          <w:tcPr>
            <w:tcW w:w="100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4A44" w:rsidRPr="006E775E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B94A44" w:rsidRPr="008C1217" w:rsidTr="00230EB0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B94A44" w:rsidRPr="008C1217" w:rsidTr="00230EB0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B94A44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Пени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94A44" w:rsidRPr="008C1217" w:rsidTr="00230EB0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6E775E" w:rsidRDefault="00B94A44" w:rsidP="00230EB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6E775E" w:rsidRDefault="00B94A44" w:rsidP="00230EB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6E775E" w:rsidRDefault="00B94A44" w:rsidP="00230EB0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6E775E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6E775E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775E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6E775E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775E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B94A44" w:rsidRDefault="00B94A44" w:rsidP="00230EB0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94A4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0,51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B94A44" w:rsidRDefault="00B94A44" w:rsidP="00230EB0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94A4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0,51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94A44" w:rsidRPr="008C1217" w:rsidRDefault="00B94A44" w:rsidP="00230EB0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94A44" w:rsidRPr="008C1217" w:rsidRDefault="00B94A44" w:rsidP="00230EB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B94A44" w:rsidRDefault="00B94A44" w:rsidP="009B7E75">
      <w:pPr>
        <w:pStyle w:val="1"/>
        <w:spacing w:before="0"/>
        <w:rPr>
          <w:rFonts w:ascii="Times New Roman" w:hAnsi="Times New Roman" w:cs="Times New Roman"/>
          <w:bCs w:val="0"/>
          <w:color w:val="auto"/>
        </w:rPr>
      </w:pPr>
    </w:p>
    <w:p w:rsidR="00106569" w:rsidRPr="009B7E75" w:rsidRDefault="00106569" w:rsidP="009B7E75">
      <w:pPr>
        <w:pStyle w:val="1"/>
        <w:spacing w:before="0"/>
        <w:rPr>
          <w:rFonts w:ascii="Times New Roman" w:hAnsi="Times New Roman" w:cs="Times New Roman"/>
          <w:bCs w:val="0"/>
          <w:color w:val="auto"/>
        </w:rPr>
      </w:pPr>
      <w:r w:rsidRPr="009B7E75">
        <w:rPr>
          <w:rFonts w:ascii="Times New Roman" w:hAnsi="Times New Roman" w:cs="Times New Roman"/>
          <w:bCs w:val="0"/>
          <w:color w:val="auto"/>
        </w:rPr>
        <w:t>6. Расчет (обоснование) расходов на закупку товаров, работ, услуг</w:t>
      </w:r>
    </w:p>
    <w:p w:rsidR="00106569" w:rsidRDefault="00106569" w:rsidP="00106569"/>
    <w:p w:rsidR="00106569" w:rsidRPr="009B7E75" w:rsidRDefault="00106569" w:rsidP="00106569">
      <w:pPr>
        <w:rPr>
          <w:b/>
          <w:bCs/>
        </w:rPr>
      </w:pPr>
      <w:r>
        <w:t>6.1. Расчет (обоснование) расходов на оплату услуг связи</w:t>
      </w:r>
      <w:r w:rsidR="009B7E75" w:rsidRPr="009B7E75">
        <w:rPr>
          <w:b/>
          <w:bCs/>
        </w:rPr>
        <w:t>(221)</w:t>
      </w:r>
    </w:p>
    <w:p w:rsidR="00106569" w:rsidRDefault="00106569" w:rsidP="00106569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993"/>
        <w:gridCol w:w="1275"/>
        <w:gridCol w:w="1276"/>
        <w:gridCol w:w="1843"/>
        <w:gridCol w:w="1559"/>
        <w:gridCol w:w="992"/>
        <w:gridCol w:w="851"/>
      </w:tblGrid>
      <w:tr w:rsidR="00106569" w:rsidRPr="00A33570" w:rsidTr="00106569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номеров (ед.)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 (ед.)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Стоимость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руб. (гр. 3 х 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A33570" w:rsidTr="00106569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8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Бюджетного кодекса Российской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</w:t>
            </w:r>
          </w:p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06569" w:rsidRPr="00A33570" w:rsidTr="00106569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Абонентская плата за абонентский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54515F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Повременная оплата междугородных и местных телефонных соединений</w:t>
            </w:r>
          </w:p>
          <w:p w:rsidR="002A406E" w:rsidRPr="002A406E" w:rsidRDefault="002A406E" w:rsidP="002A406E">
            <w:pPr>
              <w:rPr>
                <w:i/>
                <w:iCs/>
              </w:rPr>
            </w:pPr>
            <w:r>
              <w:rPr>
                <w:i/>
                <w:iCs/>
              </w:rPr>
              <w:t>Кредиторская задолженность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CB1434" w:rsidRDefault="0054515F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CB1434" w:rsidRDefault="0054515F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53482B" w:rsidRDefault="0053482B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833.33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53482B" w:rsidRDefault="0053482B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10 000.00</w:t>
            </w:r>
          </w:p>
          <w:p w:rsidR="002A406E" w:rsidRDefault="002A406E" w:rsidP="002A406E"/>
          <w:p w:rsidR="002A406E" w:rsidRDefault="002A406E" w:rsidP="002A406E"/>
          <w:p w:rsidR="002A406E" w:rsidRPr="002A406E" w:rsidRDefault="002A406E" w:rsidP="002A406E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3482B" w:rsidRPr="0053482B" w:rsidRDefault="0053482B" w:rsidP="0053482B">
            <w:pPr>
              <w:pStyle w:val="af3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10 000.00</w:t>
            </w:r>
          </w:p>
          <w:p w:rsidR="00106569" w:rsidRPr="00CB143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Оплата сотовой связи по тарифам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телефонно-телеграфной, факсимильной, пейджинговой связи, радиосвязи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Пересылка почтовой корреспонденции с использованием франкировальной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фельдъегерской и специальной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интернет-провайдеров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электронной почты (электронный адрес)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3357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A406E" w:rsidRPr="00A3357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2A406E" w:rsidRDefault="00472398" w:rsidP="00B03F53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B03F5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472398" w:rsidP="00B03F5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B03F5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000,00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406E" w:rsidRPr="00D446B2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A406E" w:rsidRPr="00D446B2" w:rsidRDefault="002A406E" w:rsidP="002A406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46B2" w:rsidRDefault="00D446B2" w:rsidP="00106569"/>
    <w:p w:rsidR="00106569" w:rsidRDefault="00106569" w:rsidP="00106569">
      <w:r>
        <w:t>6.5. Расчет (обоснование) расходов на оплату работ, услуг по содержанию имущества</w:t>
      </w:r>
      <w:r w:rsidR="009B7E75" w:rsidRPr="009B7E75">
        <w:rPr>
          <w:b/>
          <w:bCs/>
        </w:rPr>
        <w:t>(225)</w:t>
      </w:r>
    </w:p>
    <w:p w:rsidR="00106569" w:rsidRDefault="00106569" w:rsidP="00106569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106569" w:rsidRPr="00A851A5" w:rsidTr="00106569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A851A5" w:rsidTr="00106569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19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06569" w:rsidRPr="00A851A5" w:rsidTr="00106569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недвижимого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Уборка снега, мусора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9B7E75">
              <w:rPr>
                <w:rFonts w:ascii="Times New Roman" w:hAnsi="Times New Roman" w:cs="Times New Roman"/>
                <w:sz w:val="18"/>
                <w:szCs w:val="18"/>
              </w:rPr>
              <w:t>Вывоз снега, мусора, твердых бытовых и промышленных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 отходов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Дезинфекция, дезинсекция, дератизация, газация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Санитарно-гигиеническое обслуживание, мойка и чистка помещений, окон, натирка полов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Мойка и чистка (химчистка) движимого имущества, в том числе 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прачечные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Ремонт имущества (текущий)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 том числе: устранение неисправностей (восстановление работоспособности)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Поддержание технико-экономических и эксплуатационных показателей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087A58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087A58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Заправка картриджей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2A406E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2A406E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087A58" w:rsidRPr="00087A58">
              <w:rPr>
                <w:rFonts w:ascii="Times New Roman" w:hAnsi="Times New Roman" w:cs="Times New Roman"/>
                <w:sz w:val="22"/>
                <w:szCs w:val="22"/>
              </w:rPr>
              <w:t>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2A406E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087A58" w:rsidRPr="00087A58">
              <w:rPr>
                <w:rFonts w:ascii="Times New Roman" w:hAnsi="Times New Roman" w:cs="Times New Roman"/>
                <w:sz w:val="22"/>
                <w:szCs w:val="22"/>
              </w:rPr>
              <w:t xml:space="preserve"> 000,00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2A406E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6 </w:t>
            </w:r>
            <w:r w:rsidR="00087A58" w:rsidRPr="00087A58">
              <w:rPr>
                <w:rFonts w:ascii="Times New Roman" w:hAnsi="Times New Roman" w:cs="Times New Roman"/>
                <w:sz w:val="22"/>
                <w:szCs w:val="22"/>
              </w:rPr>
              <w:t>000,00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мероприятия, связанные с содержанием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Мероприятия по охране труда и ГС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A851A5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087A58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A406E" w:rsidRDefault="002A406E" w:rsidP="00106569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2A406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6 </w:t>
            </w:r>
            <w:r w:rsidR="00087A58" w:rsidRPr="002A406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A406E" w:rsidRDefault="002A406E" w:rsidP="00106569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6 </w:t>
            </w:r>
            <w:r w:rsidR="00087A58" w:rsidRPr="002A406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000,00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851A5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06569" w:rsidRDefault="00106569" w:rsidP="00106569"/>
    <w:p w:rsidR="00106569" w:rsidRPr="009B7E75" w:rsidRDefault="00106569" w:rsidP="00106569">
      <w:pPr>
        <w:rPr>
          <w:b/>
          <w:bCs/>
        </w:rPr>
      </w:pPr>
      <w:r>
        <w:t>6.6. Расчет (обоснование) расходов на оплату прочих работ, услуг</w:t>
      </w:r>
      <w:r w:rsidR="009B7E75" w:rsidRPr="009B7E75">
        <w:rPr>
          <w:b/>
          <w:bCs/>
        </w:rPr>
        <w:t>(226)</w:t>
      </w:r>
    </w:p>
    <w:p w:rsidR="00106569" w:rsidRDefault="00106569" w:rsidP="00106569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72"/>
        <w:gridCol w:w="1819"/>
        <w:gridCol w:w="1795"/>
        <w:gridCol w:w="992"/>
        <w:gridCol w:w="851"/>
      </w:tblGrid>
      <w:tr w:rsidR="00106569" w:rsidRPr="00021CD0" w:rsidTr="00106569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Стоимость услуги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 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021CD0" w:rsidTr="00106569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20" w:history="1">
              <w:r w:rsidRPr="00A40A7C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абзацем вторым пункта 1 статьи 78.1</w:t>
              </w:r>
            </w:hyperlink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06569" w:rsidRPr="00021CD0" w:rsidTr="00106569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вневедомственной, пожарной охраны,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информационно-вычислительных и информационно-правовых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87A58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Приобретение (обновление) программного обеспечения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F22104" w:rsidP="00087A5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10 </w:t>
            </w:r>
            <w:r w:rsidR="00087A58">
              <w:rPr>
                <w:rFonts w:ascii="Times New Roman" w:hAnsi="Times New Roman" w:cs="Times New Roman"/>
                <w:sz w:val="22"/>
                <w:szCs w:val="22"/>
              </w:rPr>
              <w:t>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F22104" w:rsidP="00087A5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  <w:r w:rsidR="00087A58" w:rsidRPr="00087A58">
              <w:rPr>
                <w:rFonts w:ascii="Times New Roman" w:hAnsi="Times New Roman" w:cs="Times New Roman"/>
                <w:sz w:val="22"/>
                <w:szCs w:val="22"/>
              </w:rPr>
              <w:t xml:space="preserve"> 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F22104" w:rsidP="00087A5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  <w:r w:rsidR="00087A58" w:rsidRPr="00087A58">
              <w:rPr>
                <w:rFonts w:ascii="Times New Roman" w:hAnsi="Times New Roman" w:cs="Times New Roman"/>
                <w:sz w:val="22"/>
                <w:szCs w:val="22"/>
              </w:rPr>
              <w:t xml:space="preserve"> 000,00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7A58" w:rsidRPr="00087A58" w:rsidRDefault="00087A58" w:rsidP="00087A5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87A58" w:rsidRPr="00021CD0" w:rsidRDefault="00087A58" w:rsidP="00087A5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D41FC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Обучение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6 000,00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F63CFB">
              <w:rPr>
                <w:rFonts w:ascii="Times New Roman" w:hAnsi="Times New Roman" w:cs="Times New Roman"/>
                <w:sz w:val="22"/>
                <w:szCs w:val="22"/>
              </w:rPr>
              <w:t>6 000,00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F63CFB">
              <w:rPr>
                <w:rFonts w:ascii="Times New Roman" w:hAnsi="Times New Roman" w:cs="Times New Roman"/>
                <w:sz w:val="22"/>
                <w:szCs w:val="22"/>
              </w:rPr>
              <w:t>6 000,00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D41FC" w:rsidRPr="00087A58" w:rsidRDefault="00CD41FC" w:rsidP="00CD41F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D41FC" w:rsidRPr="00021CD0" w:rsidRDefault="00CD41FC" w:rsidP="00CD41F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72398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Настройка удаленных рабочих мест АСИОУ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2398" w:rsidRPr="00021CD0" w:rsidRDefault="00472398" w:rsidP="0047239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72398" w:rsidRPr="00021CD0" w:rsidTr="00106569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2A406E" w:rsidRDefault="008E10ED" w:rsidP="00472398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16 000</w:t>
            </w:r>
            <w:r w:rsidR="00B03F5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2A406E" w:rsidRDefault="008E10ED" w:rsidP="00472398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16 000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72398" w:rsidRPr="00087A58" w:rsidRDefault="00472398" w:rsidP="0047239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72398" w:rsidRPr="00021CD0" w:rsidRDefault="00472398" w:rsidP="0047239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274B09" w:rsidRDefault="00274B09" w:rsidP="00106569"/>
    <w:p w:rsidR="00106569" w:rsidRDefault="00106569" w:rsidP="00106569">
      <w:r>
        <w:t>6.7. Расчет (обоснование) расходов на приобретение основных средств</w:t>
      </w:r>
      <w:r w:rsidR="009B7E75" w:rsidRPr="009B7E75">
        <w:rPr>
          <w:b/>
          <w:bCs/>
        </w:rPr>
        <w:t>(310)</w:t>
      </w:r>
    </w:p>
    <w:p w:rsidR="00106569" w:rsidRDefault="00106569" w:rsidP="00106569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276"/>
        <w:gridCol w:w="1134"/>
        <w:gridCol w:w="1418"/>
        <w:gridCol w:w="1275"/>
        <w:gridCol w:w="2268"/>
        <w:gridCol w:w="1560"/>
        <w:gridCol w:w="992"/>
        <w:gridCol w:w="1134"/>
      </w:tblGrid>
      <w:tr w:rsidR="00106569" w:rsidRPr="00021CD0" w:rsidTr="00CB1434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06569" w:rsidRPr="00230CA4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2 х гр. 3)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021CD0" w:rsidTr="007A2F9A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21" w:history="1">
              <w:r w:rsidRPr="00A40A7C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абзацем вторым пункта 1 статьи 78.1</w:t>
              </w:r>
            </w:hyperlink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.)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06569" w:rsidRPr="00021CD0" w:rsidTr="007A2F9A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40A7C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A40A7C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40A7C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87A58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6569" w:rsidRPr="00274B09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74B09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106569" w:rsidRPr="00274B09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74B09">
              <w:rPr>
                <w:rFonts w:ascii="Times New Roman" w:hAnsi="Times New Roman" w:cs="Times New Roman"/>
                <w:sz w:val="20"/>
                <w:szCs w:val="20"/>
              </w:rPr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3041C4" w:rsidRPr="00021CD0" w:rsidTr="0001601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1C4" w:rsidRPr="00021CD0" w:rsidRDefault="003041C4" w:rsidP="003041C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1C4" w:rsidRPr="00021CD0" w:rsidRDefault="003041C4" w:rsidP="003041C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1C4" w:rsidRPr="0001601F" w:rsidRDefault="003041C4" w:rsidP="003041C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Мебель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1C4" w:rsidRPr="0001601F" w:rsidRDefault="003041C4" w:rsidP="003041C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1C4" w:rsidRPr="0001601F" w:rsidRDefault="003041C4" w:rsidP="003041C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51 776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1C4" w:rsidRPr="00CD41FC" w:rsidRDefault="003041C4" w:rsidP="003041C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51 776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041C4" w:rsidRPr="00CD41FC" w:rsidRDefault="003041C4" w:rsidP="003041C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51 776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1C4" w:rsidRPr="00021CD0" w:rsidRDefault="003041C4" w:rsidP="003041C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1C4" w:rsidRPr="00021CD0" w:rsidRDefault="003041C4" w:rsidP="003041C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41C4" w:rsidRPr="00021CD0" w:rsidRDefault="003041C4" w:rsidP="003041C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041C4" w:rsidRPr="00021CD0" w:rsidRDefault="003041C4" w:rsidP="003041C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61A6C" w:rsidRPr="00021CD0" w:rsidTr="0001601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E56AC1" w:rsidRDefault="00061A6C" w:rsidP="00061A6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E56AC1" w:rsidRDefault="00061A6C" w:rsidP="00061A6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A6C" w:rsidRPr="0001601F" w:rsidRDefault="00061A6C" w:rsidP="00061A6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A6C" w:rsidRPr="0001601F" w:rsidRDefault="00061A6C" w:rsidP="00061A6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A6C" w:rsidRPr="0001601F" w:rsidRDefault="00061A6C" w:rsidP="00061A6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A6C" w:rsidRPr="0001601F" w:rsidRDefault="00061A6C" w:rsidP="00061A6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1A6C" w:rsidRPr="0001601F" w:rsidRDefault="00061A6C" w:rsidP="00061A6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021CD0" w:rsidRDefault="00061A6C" w:rsidP="00061A6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021CD0" w:rsidRDefault="00061A6C" w:rsidP="00061A6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021CD0" w:rsidRDefault="00061A6C" w:rsidP="00061A6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1A6C" w:rsidRPr="00021CD0" w:rsidRDefault="00061A6C" w:rsidP="00061A6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1A6C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E56AC1" w:rsidRDefault="00061A6C" w:rsidP="00061A6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E56AC1" w:rsidRDefault="00061A6C" w:rsidP="00061A6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D42D0E" w:rsidRDefault="00061A6C" w:rsidP="00061A6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D42D0E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E56AC1" w:rsidRDefault="00061A6C" w:rsidP="00061A6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E56AC1" w:rsidRDefault="00061A6C" w:rsidP="00061A6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061A6C" w:rsidRDefault="003041C4" w:rsidP="00061A6C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51 776</w:t>
            </w:r>
            <w:r w:rsidR="00061A6C" w:rsidRPr="00061A6C">
              <w:rPr>
                <w:rFonts w:ascii="Times New Roman" w:hAnsi="Times New Roman" w:cs="Times New Roman"/>
                <w:b/>
                <w:sz w:val="22"/>
                <w:szCs w:val="22"/>
              </w:rPr>
              <w:t>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CD41FC" w:rsidRDefault="003041C4" w:rsidP="00061A6C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  <w:t>51 776</w:t>
            </w:r>
            <w:r w:rsidRPr="00061A6C">
              <w:rPr>
                <w:rFonts w:ascii="Times New Roman" w:hAnsi="Times New Roman" w:cs="Times New Roman"/>
                <w:b/>
                <w:sz w:val="22"/>
                <w:szCs w:val="22"/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021CD0" w:rsidRDefault="00061A6C" w:rsidP="00061A6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021CD0" w:rsidRDefault="00061A6C" w:rsidP="00061A6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1A6C" w:rsidRPr="00021CD0" w:rsidRDefault="00061A6C" w:rsidP="00061A6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61A6C" w:rsidRPr="00021CD0" w:rsidRDefault="00061A6C" w:rsidP="00061A6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06569" w:rsidRDefault="00106569" w:rsidP="00106569"/>
    <w:p w:rsidR="00106569" w:rsidRPr="009B7E75" w:rsidRDefault="00106569" w:rsidP="00106569">
      <w:pPr>
        <w:rPr>
          <w:b/>
          <w:bCs/>
          <w:color w:val="000000" w:themeColor="text1"/>
        </w:rPr>
      </w:pPr>
      <w:r>
        <w:t>6.8. Расчет (обоснование) расходов на приобретение материальных запасов</w:t>
      </w:r>
      <w:r w:rsidR="009B7E75" w:rsidRPr="009B7E75">
        <w:rPr>
          <w:b/>
          <w:bCs/>
          <w:color w:val="000000" w:themeColor="text1"/>
        </w:rPr>
        <w:t>(340)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134"/>
        <w:gridCol w:w="1134"/>
        <w:gridCol w:w="1984"/>
        <w:gridCol w:w="1418"/>
        <w:gridCol w:w="992"/>
        <w:gridCol w:w="1134"/>
      </w:tblGrid>
      <w:tr w:rsidR="00106569" w:rsidRPr="00021CD0" w:rsidTr="007A2F9A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E446A7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22" w:history="1">
              <w:r w:rsidR="00106569"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Код</w:t>
              </w:r>
            </w:hyperlink>
            <w:r w:rsidR="00106569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4 х гр. 5)</w:t>
            </w:r>
          </w:p>
        </w:tc>
        <w:tc>
          <w:tcPr>
            <w:tcW w:w="666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06569" w:rsidRPr="00021CD0" w:rsidTr="007A2F9A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3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06569" w:rsidRPr="00021CD0" w:rsidTr="007A2F9A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6569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Хозяйственные товары</w:t>
            </w:r>
            <w:r w:rsidR="00D673AC" w:rsidRPr="00D673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(346)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3E6431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CD41FC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3041C4" w:rsidRDefault="003041C4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5 000</w:t>
            </w:r>
            <w:r w:rsidR="00061A6C">
              <w:rPr>
                <w:rFonts w:ascii="Times New Roman" w:hAnsi="Times New Roman" w:cs="Times New Roman"/>
                <w:sz w:val="20"/>
                <w:szCs w:val="20"/>
              </w:rPr>
              <w:t>,0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6569" w:rsidRPr="00021CD0" w:rsidRDefault="00106569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3E6431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Строительные материалы</w:t>
            </w:r>
            <w:r w:rsidRPr="00D673A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(344)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3041C4" w:rsidRDefault="003041C4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3041C4" w:rsidRDefault="003041C4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2500.00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3041C4" w:rsidRDefault="003041C4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5 000.00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431" w:rsidRPr="00021CD0" w:rsidRDefault="003E6431" w:rsidP="003E6431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B1434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Канцелярские товары</w:t>
            </w:r>
            <w:r w:rsidR="00D673AC" w:rsidRPr="00D673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(346)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</w:t>
            </w:r>
            <w:r w:rsidR="00CD41FC"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D41FC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CB1434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3041C4" w:rsidP="002E707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13 000</w:t>
            </w:r>
            <w:r w:rsidR="00CB1434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995E4E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1434" w:rsidRPr="00021CD0" w:rsidRDefault="00CB1434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B1434" w:rsidRPr="00021CD0" w:rsidRDefault="00CB1434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7E75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9B7E75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9B7E75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9B7E75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Призы</w:t>
            </w:r>
            <w:r w:rsidR="00D673AC" w:rsidRPr="00D673AC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(349)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9B7E75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3E6431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3E6431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Default="003041C4" w:rsidP="0010656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</w:t>
            </w:r>
            <w:r w:rsidR="00CD41FC">
              <w:rPr>
                <w:rFonts w:ascii="Times New Roman" w:hAnsi="Times New Roman" w:cs="Times New Roman"/>
                <w:sz w:val="20"/>
                <w:szCs w:val="20"/>
              </w:rPr>
              <w:t xml:space="preserve"> 0</w:t>
            </w:r>
            <w:r w:rsidR="000E4606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9B7E75"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Pr="00021CD0" w:rsidRDefault="00995E4E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Pr="00021CD0" w:rsidRDefault="009B7E75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Pr="00021CD0" w:rsidRDefault="009B7E75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7E75" w:rsidRPr="00021CD0" w:rsidRDefault="009B7E75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7E75" w:rsidRPr="00021CD0" w:rsidRDefault="009B7E75" w:rsidP="0010656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3E6431" w:rsidRPr="00021CD0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3041C4" w:rsidRDefault="003041C4" w:rsidP="003E6431">
            <w:pPr>
              <w:pStyle w:val="af3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27 000.00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3041C4" w:rsidRDefault="003041C4" w:rsidP="003E6431">
            <w:pPr>
              <w:pStyle w:val="af3"/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en-US"/>
              </w:rPr>
              <w:t>27 000.00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E6431" w:rsidRPr="00021CD0" w:rsidRDefault="003E6431" w:rsidP="003E6431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Pr="00106569" w:rsidRDefault="00D446B2" w:rsidP="00D446B2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  <w:u w:val="single"/>
        </w:rPr>
      </w:pPr>
      <w:r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Субвенция на организацию образовательного процесса в общеобразовательных организациях М 02.01.95</w:t>
      </w:r>
    </w:p>
    <w:p w:rsidR="00D446B2" w:rsidRPr="00891041" w:rsidRDefault="00D446B2" w:rsidP="00D446B2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4"/>
          <w:szCs w:val="24"/>
        </w:rPr>
      </w:pPr>
      <w:r w:rsidRPr="00891041">
        <w:rPr>
          <w:rFonts w:eastAsiaTheme="majorEastAsia"/>
          <w:b/>
          <w:bCs/>
          <w:sz w:val="28"/>
          <w:szCs w:val="28"/>
        </w:rPr>
        <w:t xml:space="preserve">1. </w:t>
      </w:r>
      <w:r w:rsidRPr="00891041">
        <w:rPr>
          <w:rFonts w:eastAsiaTheme="majorEastAsia"/>
          <w:b/>
          <w:bCs/>
          <w:sz w:val="24"/>
          <w:szCs w:val="24"/>
        </w:rPr>
        <w:t>Расчеты (обоснования) выплат персоналу</w:t>
      </w:r>
    </w:p>
    <w:p w:rsidR="00D446B2" w:rsidRPr="007A2F9A" w:rsidRDefault="00D446B2" w:rsidP="00D446B2">
      <w:pPr>
        <w:rPr>
          <w:b/>
          <w:bCs/>
        </w:rPr>
      </w:pPr>
      <w:r w:rsidRPr="00C00EC3">
        <w:t xml:space="preserve">1.1. Расчеты (обоснования) расходов на оплату труда </w:t>
      </w:r>
      <w:r w:rsidRPr="007A2F9A">
        <w:rPr>
          <w:b/>
          <w:bCs/>
        </w:rPr>
        <w:t>(211)</w:t>
      </w:r>
    </w:p>
    <w:p w:rsidR="00D446B2" w:rsidRPr="007A7430" w:rsidRDefault="00D446B2" w:rsidP="00D446B2"/>
    <w:tbl>
      <w:tblPr>
        <w:tblW w:w="1603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417"/>
        <w:gridCol w:w="851"/>
        <w:gridCol w:w="1134"/>
        <w:gridCol w:w="1134"/>
        <w:gridCol w:w="992"/>
        <w:gridCol w:w="1134"/>
        <w:gridCol w:w="1134"/>
        <w:gridCol w:w="1276"/>
        <w:gridCol w:w="1275"/>
        <w:gridCol w:w="1418"/>
        <w:gridCol w:w="1134"/>
        <w:gridCol w:w="992"/>
        <w:gridCol w:w="851"/>
        <w:gridCol w:w="12"/>
      </w:tblGrid>
      <w:tr w:rsidR="00D446B2" w:rsidRPr="007A7430" w:rsidTr="00B16941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Код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видов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N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Установленная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численность,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(единиц)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Среднемесячный размер оплаты труда на одного работника, руб.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Ежемесячная надбавка к должностному окладу (про цент)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Фонд оплаты труда в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год,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руб. (гр. 3 х (гр.4 +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 5*гр. 8/ 100)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х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 9 х 12)</w:t>
            </w:r>
          </w:p>
        </w:tc>
        <w:tc>
          <w:tcPr>
            <w:tcW w:w="568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D446B2" w:rsidRPr="007A7430" w:rsidTr="00B16941">
        <w:trPr>
          <w:gridAfter w:val="1"/>
          <w:wAfter w:w="12" w:type="dxa"/>
        </w:trPr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 том числе: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выполнение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муниципального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задания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F1B32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2F1B32">
              <w:rPr>
                <w:rFonts w:eastAsiaTheme="minorEastAsia"/>
                <w:sz w:val="18"/>
                <w:szCs w:val="18"/>
              </w:rPr>
              <w:t xml:space="preserve">Субсидии, предоставляемые в соответствии с </w:t>
            </w:r>
            <w:hyperlink r:id="rId24" w:history="1">
              <w:r w:rsidRPr="002F1B32">
                <w:rPr>
                  <w:rFonts w:eastAsiaTheme="minorEastAsia"/>
                  <w:b/>
                  <w:bCs/>
                  <w:color w:val="106BBE"/>
                  <w:sz w:val="18"/>
                  <w:szCs w:val="18"/>
                </w:rPr>
                <w:t>абзацем вторым пункта 1 статьи 78.1</w:t>
              </w:r>
            </w:hyperlink>
            <w:r w:rsidRPr="002F1B32">
              <w:rPr>
                <w:rFonts w:eastAsiaTheme="minorEastAsia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осуществление капитальных вложений,</w:t>
            </w:r>
          </w:p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D446B2" w:rsidRPr="007A7430" w:rsidTr="00B16941">
        <w:trPr>
          <w:gridAfter w:val="1"/>
          <w:wAfter w:w="12" w:type="dxa"/>
        </w:trPr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 должностному окладу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2"/>
                <w:szCs w:val="12"/>
              </w:rPr>
            </w:pPr>
            <w:r w:rsidRPr="00CB58FE">
              <w:rPr>
                <w:rFonts w:eastAsiaTheme="minorEastAsia"/>
                <w:sz w:val="12"/>
                <w:szCs w:val="12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CB58FE">
              <w:rPr>
                <w:rFonts w:eastAsiaTheme="minorEastAsia"/>
                <w:sz w:val="18"/>
                <w:szCs w:val="18"/>
              </w:rPr>
              <w:t>по выплатам стимулирующего характера</w:t>
            </w: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7A7430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Из них: гранты</w:t>
            </w:r>
          </w:p>
        </w:tc>
      </w:tr>
      <w:tr w:rsidR="00D446B2" w:rsidRPr="007A7430" w:rsidTr="00B16941">
        <w:trPr>
          <w:gridAfter w:val="1"/>
          <w:wAfter w:w="12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CB58FE" w:rsidRDefault="00D446B2" w:rsidP="00A40A7C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15</w:t>
            </w:r>
          </w:p>
        </w:tc>
      </w:tr>
      <w:tr w:rsidR="00D82BA9" w:rsidRPr="007A7430" w:rsidTr="00B16941">
        <w:trPr>
          <w:gridAfter w:val="1"/>
          <w:wAfter w:w="12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D42D0E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D42D0E">
              <w:rPr>
                <w:rFonts w:eastAsiaTheme="minorEastAsia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Default="008F7D56" w:rsidP="00D82BA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ОП ДГ</w:t>
            </w:r>
          </w:p>
          <w:p w:rsidR="008F7D56" w:rsidRPr="008F7D56" w:rsidRDefault="008F7D56" w:rsidP="00D82BA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i/>
                <w:iCs/>
                <w:color w:val="000000" w:themeColor="text1"/>
                <w:sz w:val="22"/>
                <w:szCs w:val="22"/>
              </w:rPr>
            </w:pPr>
            <w:r w:rsidRPr="008F7D56">
              <w:rPr>
                <w:rFonts w:eastAsiaTheme="minorEastAsia"/>
                <w:i/>
                <w:iCs/>
                <w:color w:val="000000" w:themeColor="text1"/>
                <w:sz w:val="22"/>
                <w:szCs w:val="22"/>
              </w:rPr>
              <w:t>К</w:t>
            </w:r>
            <w:r>
              <w:rPr>
                <w:rFonts w:eastAsiaTheme="minorEastAsia"/>
                <w:i/>
                <w:iCs/>
                <w:color w:val="000000" w:themeColor="text1"/>
                <w:sz w:val="22"/>
                <w:szCs w:val="22"/>
              </w:rPr>
              <w:t>ред.зад-ть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D42D0E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2,5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D42D0E" w:rsidRDefault="00A270FC" w:rsidP="002E707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41588</w:t>
            </w:r>
            <w:r w:rsidR="00AE25B5">
              <w:rPr>
                <w:rFonts w:eastAsiaTheme="minorEastAsia"/>
                <w:color w:val="000000" w:themeColor="text1"/>
                <w:sz w:val="22"/>
                <w:szCs w:val="22"/>
              </w:rPr>
              <w:t>,0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D42D0E" w:rsidRDefault="002E7074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167</w:t>
            </w:r>
            <w:r w:rsidR="00A270FC">
              <w:rPr>
                <w:rFonts w:eastAsiaTheme="minorEastAsia"/>
                <w:color w:val="000000" w:themeColor="text1"/>
                <w:sz w:val="22"/>
                <w:szCs w:val="22"/>
              </w:rPr>
              <w:t>85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 w:rsidR="00A270FC">
              <w:rPr>
                <w:rFonts w:eastAsiaTheme="minorEastAsia"/>
                <w:color w:val="000000" w:themeColor="text1"/>
                <w:sz w:val="22"/>
                <w:szCs w:val="22"/>
              </w:rPr>
              <w:t>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930917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A40A7C" w:rsidRDefault="00AE25B5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</w:t>
            </w:r>
            <w:r w:rsidR="00A270FC">
              <w:rPr>
                <w:rFonts w:eastAsiaTheme="minorEastAsia"/>
                <w:sz w:val="22"/>
                <w:szCs w:val="22"/>
              </w:rPr>
              <w:t>1991</w:t>
            </w:r>
            <w:r>
              <w:rPr>
                <w:rFonts w:eastAsiaTheme="minorEastAsia"/>
                <w:sz w:val="22"/>
                <w:szCs w:val="22"/>
              </w:rPr>
              <w:t>,</w:t>
            </w:r>
            <w:r w:rsidR="00A270FC">
              <w:rPr>
                <w:rFonts w:eastAsiaTheme="minorEastAsia"/>
                <w:sz w:val="22"/>
                <w:szCs w:val="22"/>
              </w:rPr>
              <w:t>03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B16941" w:rsidRDefault="00A270FC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12 811,2</w:t>
            </w:r>
            <w:r w:rsidR="008F7D56">
              <w:rPr>
                <w:rFonts w:eastAsiaTheme="minorEastAsia"/>
                <w:sz w:val="22"/>
                <w:szCs w:val="22"/>
              </w:rPr>
              <w:t>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Default="00AE25B5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</w:t>
            </w:r>
            <w:r w:rsidR="00837431">
              <w:rPr>
                <w:rFonts w:eastAsiaTheme="minorEastAsia"/>
                <w:color w:val="000000" w:themeColor="text1"/>
                <w:sz w:val="22"/>
                <w:szCs w:val="22"/>
              </w:rPr>
              <w:t>247641</w:t>
            </w:r>
            <w:r w:rsidR="008F7D56">
              <w:rPr>
                <w:rFonts w:eastAsiaTheme="minorEastAsia"/>
                <w:color w:val="000000" w:themeColor="text1"/>
                <w:sz w:val="22"/>
                <w:szCs w:val="22"/>
              </w:rPr>
              <w:t>,00</w:t>
            </w:r>
          </w:p>
          <w:p w:rsidR="008F7D56" w:rsidRPr="002F1B32" w:rsidRDefault="00837431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32 921,32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7431" w:rsidRDefault="00837431" w:rsidP="00837431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1247641,00</w:t>
            </w:r>
          </w:p>
          <w:p w:rsidR="008F7D56" w:rsidRPr="002F1B32" w:rsidRDefault="00837431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32 921,32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2BA9" w:rsidRPr="002F1B32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  <w:tr w:rsidR="00D82BA9" w:rsidRPr="007A7430" w:rsidTr="00B16941">
        <w:trPr>
          <w:gridAfter w:val="1"/>
          <w:wAfter w:w="12" w:type="dxa"/>
        </w:trPr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E47173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2E7074" w:rsidP="00AE25B5">
            <w:pPr>
              <w:rPr>
                <w:b/>
              </w:rPr>
            </w:pP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1</w:t>
            </w:r>
            <w:r w:rsidR="00837431"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280562</w:t>
            </w: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,32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837431" w:rsidP="00D82BA9">
            <w:pPr>
              <w:rPr>
                <w:b/>
              </w:rPr>
            </w:pPr>
            <w:r w:rsidRPr="00E47173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1280562,32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82BA9" w:rsidRPr="00E47173" w:rsidRDefault="00D82BA9" w:rsidP="00D82BA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</w:tbl>
    <w:p w:rsidR="00D446B2" w:rsidRDefault="00D446B2" w:rsidP="00D446B2"/>
    <w:p w:rsidR="00D446B2" w:rsidRDefault="00D446B2" w:rsidP="00D446B2">
      <w:r w:rsidRPr="00C00EC3">
        <w:t>1.2. Расчеты (обоснования) выплат работникам при направлении их в служебные командировки</w:t>
      </w:r>
      <w:r w:rsidR="007A2F9A" w:rsidRPr="007A2F9A">
        <w:rPr>
          <w:b/>
          <w:bCs/>
        </w:rPr>
        <w:t>(22</w:t>
      </w:r>
      <w:r w:rsidR="00B2267F">
        <w:rPr>
          <w:b/>
          <w:bCs/>
        </w:rPr>
        <w:t>6</w:t>
      </w:r>
      <w:r w:rsidR="007A2F9A" w:rsidRPr="007A2F9A">
        <w:rPr>
          <w:b/>
          <w:bCs/>
        </w:rPr>
        <w:t>)</w:t>
      </w:r>
    </w:p>
    <w:p w:rsidR="00D446B2" w:rsidRDefault="00D446B2" w:rsidP="00D446B2"/>
    <w:tbl>
      <w:tblPr>
        <w:tblW w:w="1587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567"/>
        <w:gridCol w:w="2835"/>
        <w:gridCol w:w="1418"/>
        <w:gridCol w:w="992"/>
        <w:gridCol w:w="851"/>
        <w:gridCol w:w="1275"/>
        <w:gridCol w:w="1560"/>
        <w:gridCol w:w="2268"/>
        <w:gridCol w:w="1417"/>
        <w:gridCol w:w="992"/>
        <w:gridCol w:w="851"/>
      </w:tblGrid>
      <w:tr w:rsidR="00D446B2" w:rsidRPr="00230CA4" w:rsidTr="00A40A7C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Средний размер выплаты на одного работника в день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Количество работников (чел)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Количество дней (ед.)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Сумма в год, руб. (гр. 3 х гр. 4 х гр. 5)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446B2" w:rsidRPr="00230CA4" w:rsidTr="007A2F9A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Субсидии, предоставляемые в соответствии с </w:t>
            </w:r>
            <w:hyperlink r:id="rId25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Бюджетного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на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Поступления от оказания услуг (выполнения работ) на платной основе и от приносящей доход деятельности</w:t>
            </w:r>
          </w:p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(руб.)</w:t>
            </w:r>
          </w:p>
        </w:tc>
      </w:tr>
      <w:tr w:rsidR="00D446B2" w:rsidRPr="00230CA4" w:rsidTr="007A2F9A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D446B2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6E775E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D446B2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Выплаты персоналу при направлении в служебные командировки в пределах территории Российской Федерации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дополнительных расходов, связанных с проживанием вне места постоянного жительства (суточных)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1.2.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446B2" w:rsidP="00A40A7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Компенсация расходов на проезд в служебные командировки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1000,00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640BD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640BD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D446B2" w:rsidRPr="001649C9">
              <w:rPr>
                <w:rFonts w:ascii="Times New Roman" w:hAnsi="Times New Roman" w:cs="Times New Roman"/>
                <w:sz w:val="22"/>
                <w:szCs w:val="22"/>
              </w:rPr>
              <w:t>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649C9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Компенсация расходов по найму жилого помещения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F7D56" w:rsidRPr="00230CA4" w:rsidTr="007A2F9A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112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1649C9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8F7D56" w:rsidRDefault="00D640BD" w:rsidP="008F7D56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</w:t>
            </w:r>
            <w:r w:rsidR="008F7D56" w:rsidRPr="008F7D5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8F7D56" w:rsidRDefault="00D640BD" w:rsidP="008F7D56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</w:t>
            </w:r>
            <w:r w:rsidR="008F7D56" w:rsidRPr="008F7D5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000,00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1649C9" w:rsidRDefault="008F7D56" w:rsidP="008F7D5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7D56" w:rsidRPr="00230CA4" w:rsidRDefault="008F7D56" w:rsidP="008F7D5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F7D56" w:rsidRPr="00230CA4" w:rsidRDefault="008F7D56" w:rsidP="008F7D5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Default="00D446B2" w:rsidP="00D446B2"/>
    <w:p w:rsidR="00D446B2" w:rsidRDefault="00D446B2" w:rsidP="00D446B2"/>
    <w:p w:rsidR="00D446B2" w:rsidRDefault="00D446B2" w:rsidP="00D446B2">
      <w:r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p w:rsidR="00D446B2" w:rsidRDefault="00D446B2" w:rsidP="00D446B2">
      <w:r>
        <w:t>страхования Российской Федерации, в Федеральный фонд обязательного медицинского страхования</w:t>
      </w:r>
    </w:p>
    <w:p w:rsidR="00D446B2" w:rsidRDefault="00D446B2" w:rsidP="00D446B2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260"/>
        <w:gridCol w:w="1134"/>
        <w:gridCol w:w="1560"/>
        <w:gridCol w:w="1275"/>
        <w:gridCol w:w="1418"/>
        <w:gridCol w:w="1984"/>
        <w:gridCol w:w="1701"/>
        <w:gridCol w:w="1134"/>
        <w:gridCol w:w="851"/>
      </w:tblGrid>
      <w:tr w:rsidR="00D446B2" w:rsidRPr="0006603F" w:rsidTr="00A40A7C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446B2" w:rsidRPr="0006603F" w:rsidTr="00A40A7C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26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D446B2" w:rsidRPr="0006603F" w:rsidTr="00A40A7C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6E775E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D446B2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6603F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E25B5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AE25B5" w:rsidP="00AE25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AE25B5" w:rsidP="00AE25B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Страховые взносы в Пенсионный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AE25B5" w:rsidP="00AE25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9C51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4956F9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Pr="009C5153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 w:rsidR="004956F9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 w:rsidRPr="009C515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4956F9" w:rsidP="00AE25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9C515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 w:rsidRPr="009C5153">
              <w:rPr>
                <w:rFonts w:ascii="Times New Roman" w:hAnsi="Times New Roman" w:cs="Times New Roman"/>
                <w:sz w:val="20"/>
                <w:szCs w:val="20"/>
              </w:rPr>
              <w:t xml:space="preserve"> 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81</w:t>
            </w:r>
            <w:r w:rsidRPr="009C5153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6603F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5B5" w:rsidRPr="0006603F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956F9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Default="004956F9" w:rsidP="004956F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1247641,00</w:t>
            </w:r>
          </w:p>
          <w:p w:rsidR="004956F9" w:rsidRPr="00B2267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D71E28">
              <w:rPr>
                <w:rFonts w:ascii="Times New Roman" w:hAnsi="Times New Roman" w:cs="Times New Roman"/>
                <w:sz w:val="20"/>
                <w:szCs w:val="20"/>
              </w:rPr>
              <w:t>274 481,00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D71E28">
              <w:rPr>
                <w:rFonts w:ascii="Times New Roman" w:hAnsi="Times New Roman" w:cs="Times New Roman"/>
                <w:sz w:val="20"/>
                <w:szCs w:val="20"/>
              </w:rPr>
              <w:t>274 481,00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2267F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2267F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2267F" w:rsidRPr="0006603F" w:rsidRDefault="00B2267F" w:rsidP="00B2267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502B5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B5" w:rsidRPr="0006603F" w:rsidRDefault="002502B5" w:rsidP="002502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B5" w:rsidRPr="0006603F" w:rsidRDefault="002502B5" w:rsidP="002502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B5" w:rsidRPr="0006603F" w:rsidRDefault="002502B5" w:rsidP="002502B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B5" w:rsidRPr="0006603F" w:rsidRDefault="002502B5" w:rsidP="002502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B5" w:rsidRPr="0006603F" w:rsidRDefault="002502B5" w:rsidP="002502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02B5" w:rsidRPr="00E37C9B" w:rsidRDefault="00AE25B5" w:rsidP="002502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4956F9">
              <w:rPr>
                <w:rFonts w:ascii="Times New Roman" w:hAnsi="Times New Roman" w:cs="Times New Roman"/>
                <w:sz w:val="20"/>
                <w:szCs w:val="20"/>
              </w:rPr>
              <w:t>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4956F9">
              <w:rPr>
                <w:rFonts w:ascii="Times New Roman" w:hAnsi="Times New Roman" w:cs="Times New Roman"/>
                <w:sz w:val="20"/>
                <w:szCs w:val="20"/>
              </w:rPr>
              <w:t>676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2502B5" w:rsidRPr="00E37C9B" w:rsidRDefault="004956F9" w:rsidP="002502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38 676,00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B5" w:rsidRPr="0006603F" w:rsidRDefault="002502B5" w:rsidP="002502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B5" w:rsidRPr="0006603F" w:rsidRDefault="002502B5" w:rsidP="002502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2B5" w:rsidRPr="0006603F" w:rsidRDefault="002502B5" w:rsidP="002502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502B5" w:rsidRPr="0006603F" w:rsidRDefault="002502B5" w:rsidP="002502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956F9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Default="004956F9" w:rsidP="004956F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1247641,00</w:t>
            </w:r>
          </w:p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36 182,00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36 182,00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956F9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956F9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Default="004956F9" w:rsidP="004956F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1247641,00</w:t>
            </w:r>
          </w:p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2 494,00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2 494,00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956F9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E37C9B">
                <w:rPr>
                  <w:rStyle w:val="ae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956F9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956F9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Default="004956F9" w:rsidP="004956F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1247641,00</w:t>
            </w:r>
          </w:p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63 630,00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63 630,00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6F9" w:rsidRPr="0006603F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956F9" w:rsidRPr="0006603F" w:rsidTr="00A40A7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9E566F" w:rsidRDefault="004956F9" w:rsidP="004956F9">
            <w:pPr>
              <w:pStyle w:val="af3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376 787,00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sz w:val="22"/>
                <w:szCs w:val="22"/>
              </w:rPr>
              <w:t>376 787,00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56F9" w:rsidRPr="00E37C9B" w:rsidRDefault="004956F9" w:rsidP="004956F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956F9" w:rsidRPr="00E37C9B" w:rsidRDefault="004956F9" w:rsidP="004956F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46B2" w:rsidRDefault="00D446B2" w:rsidP="00D446B2"/>
    <w:p w:rsidR="00D446B2" w:rsidRDefault="00D446B2" w:rsidP="00D446B2">
      <w:pPr>
        <w:pStyle w:val="af6"/>
      </w:pPr>
      <w:r>
        <w:t xml:space="preserve">* Указываются страховые тарифы, дифференцированные по классам профессионального риска, установленные </w:t>
      </w:r>
      <w:hyperlink r:id="rId27" w:history="1">
        <w:r>
          <w:rPr>
            <w:rStyle w:val="ae"/>
          </w:rPr>
          <w:t>Федеральным законом</w:t>
        </w:r>
      </w:hyperlink>
      <w:r>
        <w:t xml:space="preserve"> от 22 декабря 2005 г. N 179-ФЗ </w:t>
      </w:r>
      <w:r>
        <w:lastRenderedPageBreak/>
        <w:t>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68).</w:t>
      </w:r>
    </w:p>
    <w:p w:rsidR="00D446B2" w:rsidRDefault="00D446B2" w:rsidP="00D446B2">
      <w:pPr>
        <w:pStyle w:val="af4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D446B2" w:rsidRDefault="00D446B2" w:rsidP="00D446B2">
      <w:pPr>
        <w:sectPr w:rsidR="00D446B2" w:rsidSect="006877AE">
          <w:headerReference w:type="default" r:id="rId28"/>
          <w:footerReference w:type="default" r:id="rId29"/>
          <w:pgSz w:w="16839" w:h="11907" w:orient="landscape" w:code="9"/>
          <w:pgMar w:top="1440" w:right="800" w:bottom="1440" w:left="800" w:header="720" w:footer="720" w:gutter="0"/>
          <w:cols w:space="720"/>
          <w:noEndnote/>
          <w:docGrid w:linePitch="272"/>
        </w:sectPr>
      </w:pPr>
    </w:p>
    <w:p w:rsidR="00D446B2" w:rsidRPr="00A33570" w:rsidRDefault="00D446B2" w:rsidP="00AB1814">
      <w:pPr>
        <w:tabs>
          <w:tab w:val="left" w:pos="1965"/>
        </w:tabs>
        <w:rPr>
          <w:b/>
        </w:rPr>
      </w:pPr>
      <w:r w:rsidRPr="00A33570">
        <w:rPr>
          <w:b/>
        </w:rPr>
        <w:lastRenderedPageBreak/>
        <w:t>6. Расчет (обоснование) расходов на закупку товаров, работ, услуг</w:t>
      </w:r>
    </w:p>
    <w:p w:rsidR="00D446B2" w:rsidRDefault="00D446B2" w:rsidP="00D446B2"/>
    <w:p w:rsidR="00D446B2" w:rsidRPr="007A2F9A" w:rsidRDefault="00D446B2" w:rsidP="00D446B2">
      <w:pPr>
        <w:rPr>
          <w:b/>
          <w:bCs/>
        </w:rPr>
      </w:pPr>
      <w:r>
        <w:t>6.1. Расчет (обоснование) расходов на оплату услуг связи</w:t>
      </w:r>
      <w:r w:rsidR="007A2F9A" w:rsidRPr="007A2F9A">
        <w:rPr>
          <w:b/>
          <w:bCs/>
        </w:rPr>
        <w:t>(221)</w:t>
      </w:r>
    </w:p>
    <w:p w:rsidR="00D446B2" w:rsidRDefault="00D446B2" w:rsidP="00D446B2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993"/>
        <w:gridCol w:w="1275"/>
        <w:gridCol w:w="1276"/>
        <w:gridCol w:w="1843"/>
        <w:gridCol w:w="1276"/>
        <w:gridCol w:w="1134"/>
        <w:gridCol w:w="850"/>
      </w:tblGrid>
      <w:tr w:rsidR="00D446B2" w:rsidRPr="00A33570" w:rsidTr="007A2F9A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номеров (ед.)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 (ед.)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Стоимость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руб. (гр. 3 х гр. 4 х гр. 5)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446B2" w:rsidRPr="00A33570" w:rsidTr="007A2F9A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0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 (руб.)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5B46A1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6A1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D446B2" w:rsidRPr="00A33570" w:rsidTr="007A2F9A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5B46A1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6A1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Абонентская плата за абонентский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Повременная оплата междугородных и местных телефонных соединений</w:t>
            </w:r>
          </w:p>
          <w:p w:rsidR="00D640BD" w:rsidRPr="00D640BD" w:rsidRDefault="00D640BD" w:rsidP="00D640BD">
            <w:pPr>
              <w:rPr>
                <w:i/>
                <w:iCs/>
              </w:rPr>
            </w:pPr>
            <w:r>
              <w:rPr>
                <w:i/>
                <w:iCs/>
              </w:rPr>
              <w:t>Кред.зад-ть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1434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CB1434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50D25" w:rsidRPr="00250D25" w:rsidRDefault="00250D25" w:rsidP="00250D2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126C04">
              <w:rPr>
                <w:rFonts w:ascii="Times New Roman" w:hAnsi="Times New Roman" w:cs="Times New Roman"/>
                <w:sz w:val="22"/>
                <w:szCs w:val="22"/>
              </w:rPr>
              <w:t>25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126C04">
              <w:rPr>
                <w:rFonts w:ascii="Times New Roman" w:hAnsi="Times New Roman" w:cs="Times New Roman"/>
                <w:sz w:val="22"/>
                <w:szCs w:val="22"/>
              </w:rPr>
              <w:t xml:space="preserve">5 </w:t>
            </w: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000,00</w:t>
            </w:r>
          </w:p>
          <w:p w:rsidR="00D640BD" w:rsidRDefault="00D640BD" w:rsidP="00D640BD"/>
          <w:p w:rsidR="00D640BD" w:rsidRPr="00D640BD" w:rsidRDefault="00D640BD" w:rsidP="00D640BD">
            <w:r>
              <w:t>1 493,07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126C04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CB1434">
              <w:rPr>
                <w:rFonts w:ascii="Times New Roman" w:hAnsi="Times New Roman" w:cs="Times New Roman"/>
                <w:sz w:val="22"/>
                <w:szCs w:val="22"/>
              </w:rPr>
              <w:t> 000,00</w:t>
            </w:r>
          </w:p>
          <w:p w:rsidR="00D640BD" w:rsidRDefault="00D640BD" w:rsidP="00D640BD"/>
          <w:p w:rsidR="00D640BD" w:rsidRPr="00D640BD" w:rsidRDefault="00D640BD" w:rsidP="00D640BD">
            <w:r>
              <w:t>1 493,07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Оплата сотовой связи по тарифам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телефонно-телеграфной, факсимильной, пейджинговой связи, радиосвязи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Пересылка почтовой корреспонденции с использованием франкировальной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фельдъегерской и специальной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интернет-провайдеров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электронной почты (электронный адрес)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3357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33570" w:rsidTr="007A2F9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26C04" w:rsidRDefault="00126C04" w:rsidP="00A40A7C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26C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D640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6493</w:t>
            </w:r>
            <w:r w:rsidRPr="00126C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</w:t>
            </w:r>
            <w:r w:rsidR="00D640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126C04" w:rsidRDefault="00D640BD" w:rsidP="00A40A7C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126C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6493</w:t>
            </w:r>
            <w:r w:rsidRPr="00126C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D446B2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D446B2" w:rsidRDefault="00D446B2" w:rsidP="00D446B2"/>
    <w:p w:rsidR="00D446B2" w:rsidRPr="007A2F9A" w:rsidRDefault="00D446B2" w:rsidP="00D446B2">
      <w:pPr>
        <w:rPr>
          <w:b/>
          <w:bCs/>
        </w:rPr>
      </w:pPr>
      <w:r>
        <w:t>6.5. Расчет (обоснование) расходов на оплату работ, услуг по содержанию имущества</w:t>
      </w:r>
      <w:r w:rsidR="007A2F9A" w:rsidRPr="007A2F9A">
        <w:rPr>
          <w:b/>
          <w:bCs/>
        </w:rPr>
        <w:t>(225)</w:t>
      </w:r>
    </w:p>
    <w:p w:rsidR="00D446B2" w:rsidRDefault="00D446B2" w:rsidP="00D446B2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709"/>
      </w:tblGrid>
      <w:tr w:rsidR="00D446B2" w:rsidRPr="00A851A5" w:rsidTr="00D673AC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Количество работ (услуг)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Стоимость работ (услуг)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Сумма</w:t>
            </w:r>
          </w:p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 (гр. 3 х гр. 4)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446B2" w:rsidRPr="00A851A5" w:rsidTr="00D673AC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Субсидии, предоставляемые в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соответствии с </w:t>
            </w:r>
            <w:hyperlink r:id="rId31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на осуществлен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ие капитальных вложений (руб.)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5B46A1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6A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Поступления от оказания услуг (выполнения </w:t>
            </w:r>
            <w:r w:rsidRPr="005B46A1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работ) на платной основе и от приносящей доход деятельности (руб.)</w:t>
            </w:r>
          </w:p>
        </w:tc>
      </w:tr>
      <w:tr w:rsidR="00D446B2" w:rsidRPr="00A851A5" w:rsidTr="00D673AC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5B46A1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6A1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недвижимого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Уборка снега, мусора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Вывоз снега, мусора, твердых бытовых и промышленных отходов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Дезинфекция, дезинсекция, дератизация, газация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Санитарно-гигиеническое обслуживание, мойка и чистка помещений, окон, натирка полов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Мойка и чистка (химчистка) движимого имущества, в том числе 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прачечные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Ремонт имущества (текущий)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 том числе: устранение неисправностей (восстановление работоспособности)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Поддержание технико-экономических и эксплуатационных показателей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A851A5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Заправка картриджей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D640BD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26C04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102AB5" w:rsidRPr="00087A58">
              <w:rPr>
                <w:rFonts w:ascii="Times New Roman" w:hAnsi="Times New Roman" w:cs="Times New Roman"/>
                <w:sz w:val="22"/>
                <w:szCs w:val="22"/>
              </w:rPr>
              <w:t>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D640BD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126C04">
              <w:rPr>
                <w:rFonts w:ascii="Times New Roman" w:hAnsi="Times New Roman" w:cs="Times New Roman"/>
                <w:sz w:val="22"/>
                <w:szCs w:val="22"/>
              </w:rPr>
              <w:t xml:space="preserve"> 000</w:t>
            </w:r>
            <w:r w:rsidR="00102AB5" w:rsidRPr="00087A58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D640BD" w:rsidP="00102AB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126C04">
              <w:rPr>
                <w:rFonts w:ascii="Times New Roman" w:hAnsi="Times New Roman" w:cs="Times New Roman"/>
                <w:sz w:val="22"/>
                <w:szCs w:val="22"/>
              </w:rPr>
              <w:t xml:space="preserve"> 000</w:t>
            </w:r>
            <w:r w:rsidR="00102AB5" w:rsidRPr="00087A58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мероприятия, связанные с содержанием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Мероприятия по охране труда и ГС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A851A5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126C04" w:rsidRDefault="00D640BD" w:rsidP="00102AB5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</w:t>
            </w:r>
            <w:r w:rsidR="00126C04" w:rsidRPr="00126C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000,00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126C04" w:rsidRDefault="00D640BD" w:rsidP="00102AB5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</w:t>
            </w:r>
            <w:r w:rsidR="00126C04" w:rsidRPr="00126C04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000,00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87A58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A851A5" w:rsidRDefault="00102AB5" w:rsidP="00102AB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Default="00D446B2" w:rsidP="00D446B2"/>
    <w:p w:rsidR="00D446B2" w:rsidRDefault="00D446B2" w:rsidP="00D446B2">
      <w:r>
        <w:t>6.6. Расчет (обоснование) расходов на оплату прочих работ, услуг</w:t>
      </w:r>
      <w:r w:rsidR="00D673AC" w:rsidRPr="00D673AC">
        <w:rPr>
          <w:b/>
          <w:bCs/>
        </w:rPr>
        <w:t>(226)</w:t>
      </w:r>
    </w:p>
    <w:p w:rsidR="00D446B2" w:rsidRDefault="00D446B2" w:rsidP="00D446B2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72"/>
        <w:gridCol w:w="1819"/>
        <w:gridCol w:w="1795"/>
        <w:gridCol w:w="851"/>
        <w:gridCol w:w="850"/>
      </w:tblGrid>
      <w:tr w:rsidR="00D446B2" w:rsidRPr="00021CD0" w:rsidTr="00D673AC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Стоимость услуги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 (руб.) (гр. 3 х гр. 4)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446B2" w:rsidRPr="00021CD0" w:rsidTr="00D673AC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2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D446B2" w:rsidRPr="00021CD0" w:rsidTr="00D673AC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вневедомственной, пожарной охраны,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информационно-вычислительных и информационно-правовых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Приобретение (обновление) программного обеспечения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Подписка на периодические издания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Default="00D446B2" w:rsidP="00D446B2"/>
    <w:p w:rsidR="00D446B2" w:rsidRDefault="00D446B2" w:rsidP="00D446B2">
      <w:r>
        <w:t>6.7. Расчет (обоснование) расходов на приобретение основных средств</w:t>
      </w:r>
      <w:r w:rsidR="00C50A72">
        <w:t xml:space="preserve"> (310)</w:t>
      </w:r>
    </w:p>
    <w:p w:rsidR="00D446B2" w:rsidRDefault="00D446B2" w:rsidP="00D446B2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709"/>
      </w:tblGrid>
      <w:tr w:rsidR="00D446B2" w:rsidRPr="00021CD0" w:rsidTr="00D673AC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D446B2" w:rsidRPr="00230CA4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2 х гр. 3)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446B2" w:rsidRPr="00021CD0" w:rsidTr="00D673AC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3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D446B2" w:rsidRPr="00021CD0" w:rsidTr="00D673AC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D446B2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D446B2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87A58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673AC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3AC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D673AC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D673AC">
              <w:rPr>
                <w:rFonts w:ascii="Times New Roman" w:hAnsi="Times New Roman" w:cs="Times New Roman"/>
                <w:sz w:val="20"/>
                <w:szCs w:val="20"/>
              </w:rPr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D19BE" w:rsidRPr="00021CD0" w:rsidTr="00D42D0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D19BE" w:rsidRPr="00021CD0" w:rsidRDefault="00D640BD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Мебель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D640BD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D640BD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A01266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A01266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A01266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640B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="00D640BD">
              <w:rPr>
                <w:rFonts w:ascii="Times New Roman" w:hAnsi="Times New Roman" w:cs="Times New Roman"/>
                <w:sz w:val="22"/>
                <w:szCs w:val="22"/>
              </w:rPr>
              <w:t>643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A01266" w:rsidP="009D19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D640BD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="00D640BD">
              <w:rPr>
                <w:rFonts w:ascii="Times New Roman" w:hAnsi="Times New Roman" w:cs="Times New Roman"/>
                <w:sz w:val="22"/>
                <w:szCs w:val="22"/>
              </w:rPr>
              <w:t>643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9BE" w:rsidRPr="00021CD0" w:rsidRDefault="009D19BE" w:rsidP="009D19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D19BE" w:rsidRPr="00021CD0" w:rsidTr="00D42D0E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E56AC1" w:rsidRDefault="009D19BE" w:rsidP="009D19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E56AC1" w:rsidRDefault="009D19BE" w:rsidP="009D19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9D19BE" w:rsidRPr="00E56AC1" w:rsidRDefault="00C97249" w:rsidP="009D19BE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Игрушки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E56AC1" w:rsidRDefault="00C97249" w:rsidP="009D19B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E56AC1" w:rsidRDefault="00C97249" w:rsidP="009D19B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Default="00C97249" w:rsidP="009D19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50 000,00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Default="00C97249" w:rsidP="009D19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50 000,00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19BE" w:rsidRPr="00021CD0" w:rsidRDefault="009D19BE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D19BE" w:rsidRPr="00021CD0" w:rsidRDefault="009D19BE" w:rsidP="009D19B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01266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E56AC1" w:rsidRDefault="00A01266" w:rsidP="00A0126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E56AC1" w:rsidRDefault="00A01266" w:rsidP="00A0126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E56AC1" w:rsidRDefault="00A01266" w:rsidP="00A0126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E56AC1" w:rsidRDefault="00A01266" w:rsidP="00A0126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E56AC1" w:rsidRDefault="00A01266" w:rsidP="00A0126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A01266" w:rsidRDefault="00C97249" w:rsidP="00A01266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8</w:t>
            </w:r>
            <w:r w:rsidR="00D640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 w:rsidR="00A01266"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  <w:r w:rsidR="00D640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643</w:t>
            </w:r>
            <w:r w:rsidR="00A01266"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A01266" w:rsidRDefault="00C97249" w:rsidP="00A01266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8</w:t>
            </w:r>
            <w:r w:rsidR="00D640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 w:rsidR="00A01266"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  <w:r w:rsidR="00D640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643</w:t>
            </w:r>
            <w:r w:rsidR="00A01266"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021CD0" w:rsidRDefault="00A01266" w:rsidP="00A0126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021CD0" w:rsidRDefault="00A01266" w:rsidP="00A0126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1266" w:rsidRPr="00021CD0" w:rsidRDefault="00A01266" w:rsidP="00A0126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01266" w:rsidRPr="00021CD0" w:rsidRDefault="00A01266" w:rsidP="00A0126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Default="00D446B2" w:rsidP="00D446B2"/>
    <w:p w:rsidR="00D446B2" w:rsidRDefault="00D446B2" w:rsidP="00D446B2">
      <w:r>
        <w:t>6.8. Расчет (обоснование) расходов на приобретение материальных запасов</w:t>
      </w:r>
    </w:p>
    <w:p w:rsidR="00D446B2" w:rsidRDefault="00D446B2" w:rsidP="00D446B2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275"/>
        <w:gridCol w:w="1276"/>
        <w:gridCol w:w="1701"/>
        <w:gridCol w:w="1559"/>
        <w:gridCol w:w="993"/>
        <w:gridCol w:w="850"/>
      </w:tblGrid>
      <w:tr w:rsidR="00D446B2" w:rsidRPr="00021CD0" w:rsidTr="00D673AC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E446A7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4" w:history="1">
              <w:r w:rsidR="00D446B2"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Код</w:t>
              </w:r>
            </w:hyperlink>
            <w:r w:rsidR="00D446B2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4 х гр. 5)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D446B2" w:rsidRPr="00021CD0" w:rsidTr="00D673AC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5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D446B2" w:rsidRPr="00021CD0" w:rsidTr="00D673AC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Из них: 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гранты</w:t>
            </w:r>
          </w:p>
        </w:tc>
      </w:tr>
      <w:tr w:rsidR="00D446B2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D446B2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D446B2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446B2" w:rsidRPr="00021CD0" w:rsidRDefault="00D446B2" w:rsidP="00A40A7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02AB5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  <w:r w:rsidR="00F16FBD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Строительные материалы</w:t>
            </w:r>
            <w:r w:rsidRPr="00D673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(344)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102AB5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F16FBD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A01266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1 0</w:t>
            </w:r>
            <w:r w:rsidR="00102AB5" w:rsidRPr="00E57C4A">
              <w:rPr>
                <w:rFonts w:ascii="Times New Roman" w:hAnsi="Times New Roman" w:cs="Times New Roman"/>
                <w:sz w:val="22"/>
                <w:szCs w:val="22"/>
              </w:rPr>
              <w:t>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F16FBD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4 000</w:t>
            </w:r>
            <w:r w:rsidR="00AE25B5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E57C4A" w:rsidRDefault="00F16FBD" w:rsidP="00102A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4 000</w:t>
            </w:r>
            <w:r w:rsidR="00AE25B5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21CD0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21CD0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02AB5" w:rsidRPr="00021CD0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02AB5" w:rsidRPr="00021CD0" w:rsidRDefault="00102AB5" w:rsidP="00102A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E25B5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E57C4A" w:rsidRDefault="00AE25B5" w:rsidP="00AE25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E57C4A" w:rsidRDefault="00AE25B5" w:rsidP="00AE25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  <w:r w:rsidR="00F16FBD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E57C4A" w:rsidRDefault="00AE25B5" w:rsidP="00AE25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Канцелярские товары</w:t>
            </w:r>
            <w:r w:rsidRPr="00D673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(346)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E57C4A" w:rsidRDefault="00AE25B5" w:rsidP="00AE25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E57C4A" w:rsidRDefault="00F16FBD" w:rsidP="00AE25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E57C4A" w:rsidRDefault="00F16FBD" w:rsidP="00AE25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  <w:r w:rsidR="00AE25B5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E57C4A" w:rsidRDefault="00F16FBD" w:rsidP="00AE25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15 000</w:t>
            </w:r>
            <w:r w:rsidR="00AE25B5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E57C4A" w:rsidRDefault="00F16FBD" w:rsidP="00AE25B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15 000,00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21CD0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21CD0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25B5" w:rsidRPr="00021CD0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25B5" w:rsidRPr="00021CD0" w:rsidRDefault="00AE25B5" w:rsidP="00AE25B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C97249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Pr="00E57C4A" w:rsidRDefault="00C97249" w:rsidP="00C9724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Pr="00E57C4A" w:rsidRDefault="00C97249" w:rsidP="00C9724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Pr="00E57C4A" w:rsidRDefault="00C97249" w:rsidP="00C9724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Дидактические материалы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Pr="00E57C4A" w:rsidRDefault="00C97249" w:rsidP="00C9724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Default="00C97249" w:rsidP="00C9724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Default="00C97249" w:rsidP="00C9724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Default="00C97249" w:rsidP="00C9724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Default="00C97249" w:rsidP="00C9724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Pr="00021CD0" w:rsidRDefault="00C97249" w:rsidP="00C9724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Pr="00021CD0" w:rsidRDefault="00C97249" w:rsidP="00C9724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7249" w:rsidRPr="00021CD0" w:rsidRDefault="00C97249" w:rsidP="00C9724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97249" w:rsidRPr="00021CD0" w:rsidRDefault="00C97249" w:rsidP="00C9724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6FBD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C97249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F16FBD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  <w:r w:rsidR="00C97249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F16FBD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Призы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F16FBD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Default="00F16FBD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Default="00F16FBD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Default="00F16FBD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Default="00F16FBD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4 000,00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021CD0" w:rsidRDefault="00F16FBD" w:rsidP="00F16FB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021CD0" w:rsidRDefault="00F16FBD" w:rsidP="00F16FB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021CD0" w:rsidRDefault="00F16FBD" w:rsidP="00F16FB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6FBD" w:rsidRPr="00021CD0" w:rsidRDefault="00F16FBD" w:rsidP="00F16FB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16FBD" w:rsidRPr="00021CD0" w:rsidTr="00D673AC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F16FBD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F16FBD" w:rsidP="00F16FBD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F16FBD" w:rsidP="00F16FBD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F16FBD" w:rsidP="00F16FBD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F16FBD" w:rsidP="00F16FBD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E57C4A" w:rsidRDefault="00F16FBD" w:rsidP="00F16FBD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A01266" w:rsidRDefault="00C97249" w:rsidP="00F16FBD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30</w:t>
            </w:r>
            <w:r w:rsidR="00F16F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000</w:t>
            </w:r>
            <w:r w:rsidR="00F16FBD"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</w:t>
            </w:r>
            <w:r w:rsidR="00F16F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A01266" w:rsidRDefault="00C97249" w:rsidP="00F16FBD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30</w:t>
            </w:r>
            <w:r w:rsidR="00F16F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 xml:space="preserve"> 000</w:t>
            </w:r>
            <w:r w:rsidR="00F16FBD"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</w:t>
            </w:r>
            <w:r w:rsidR="00F16FBD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021CD0" w:rsidRDefault="00F16FBD" w:rsidP="00F16FB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021CD0" w:rsidRDefault="00F16FBD" w:rsidP="00F16FB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16FBD" w:rsidRPr="00021CD0" w:rsidRDefault="00F16FBD" w:rsidP="00F16FB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16FBD" w:rsidRPr="00021CD0" w:rsidRDefault="00F16FBD" w:rsidP="00F16FB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7B1766" w:rsidRPr="00106569" w:rsidRDefault="007B1766" w:rsidP="00042B0E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8"/>
          <w:szCs w:val="28"/>
          <w:u w:val="single"/>
        </w:rPr>
      </w:pPr>
    </w:p>
    <w:p w:rsidR="00E40C8A" w:rsidRPr="00BB2D57" w:rsidRDefault="007B1766" w:rsidP="006C24DC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  <w:highlight w:val="yellow"/>
          <w:u w:val="single"/>
        </w:rPr>
      </w:pPr>
      <w:r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С</w:t>
      </w:r>
      <w:r w:rsidR="00E40C8A"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убсидия на создание условий и осуществление присмотра и ухода за детьми в образовательных учреждениях</w:t>
      </w:r>
    </w:p>
    <w:p w:rsidR="006C24DC" w:rsidRPr="00106569" w:rsidRDefault="006C24DC" w:rsidP="006C24DC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  <w:u w:val="single"/>
        </w:rPr>
      </w:pPr>
      <w:r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М 0</w:t>
      </w:r>
      <w:r w:rsidR="00E40C8A"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1</w:t>
      </w:r>
      <w:r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.01.</w:t>
      </w:r>
      <w:r w:rsidR="00E40C8A"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04</w:t>
      </w:r>
    </w:p>
    <w:p w:rsidR="006C24DC" w:rsidRPr="00891041" w:rsidRDefault="006C24DC" w:rsidP="006C24DC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4"/>
          <w:szCs w:val="24"/>
        </w:rPr>
      </w:pPr>
      <w:r w:rsidRPr="007B1766">
        <w:rPr>
          <w:rFonts w:eastAsiaTheme="majorEastAsia"/>
          <w:b/>
          <w:bCs/>
          <w:sz w:val="24"/>
          <w:szCs w:val="24"/>
        </w:rPr>
        <w:t>1</w:t>
      </w:r>
      <w:r w:rsidRPr="00891041">
        <w:rPr>
          <w:rFonts w:eastAsiaTheme="majorEastAsia"/>
          <w:b/>
          <w:bCs/>
          <w:sz w:val="28"/>
          <w:szCs w:val="28"/>
        </w:rPr>
        <w:t xml:space="preserve">. </w:t>
      </w:r>
      <w:r w:rsidRPr="00891041">
        <w:rPr>
          <w:rFonts w:eastAsiaTheme="majorEastAsia"/>
          <w:b/>
          <w:bCs/>
          <w:sz w:val="24"/>
          <w:szCs w:val="24"/>
        </w:rPr>
        <w:t>Расчеты (обоснования) выплат персоналу</w:t>
      </w:r>
    </w:p>
    <w:p w:rsidR="006C24DC" w:rsidRDefault="006C24DC" w:rsidP="006C24DC">
      <w:r w:rsidRPr="00C00EC3">
        <w:t xml:space="preserve">1.1. Расчеты (обоснования) расходов на оплату труда </w:t>
      </w:r>
      <w:r w:rsidRPr="00D673AC">
        <w:rPr>
          <w:b/>
          <w:bCs/>
        </w:rPr>
        <w:t>(211</w:t>
      </w:r>
      <w:r w:rsidRPr="00C00EC3">
        <w:t>)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417"/>
        <w:gridCol w:w="851"/>
        <w:gridCol w:w="1134"/>
        <w:gridCol w:w="1134"/>
        <w:gridCol w:w="992"/>
        <w:gridCol w:w="1134"/>
        <w:gridCol w:w="709"/>
        <w:gridCol w:w="1417"/>
        <w:gridCol w:w="1559"/>
        <w:gridCol w:w="1276"/>
        <w:gridCol w:w="1276"/>
        <w:gridCol w:w="709"/>
        <w:gridCol w:w="850"/>
      </w:tblGrid>
      <w:tr w:rsidR="006C24DC" w:rsidRPr="007A7430" w:rsidTr="00D673AC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Код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видов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N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Установленная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численность,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(единиц)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Среднемесячный размер оплаты труда на одного работника,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Ежемесячная надбавка к должностному окладу (про цент)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Фонд оплаты труда в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год,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руб. (гр. 3 х (гр.4 +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 5*гр. 8/ 100)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х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 9 х 12)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6C24DC" w:rsidRPr="007A7430" w:rsidTr="00D673AC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 том числе: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выполнение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муниципального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задания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2F1B32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2F1B32">
              <w:rPr>
                <w:rFonts w:eastAsiaTheme="minorEastAsia"/>
                <w:sz w:val="18"/>
                <w:szCs w:val="18"/>
              </w:rPr>
              <w:t xml:space="preserve">Субсидии, предоставляемые в соответствии с </w:t>
            </w:r>
            <w:hyperlink r:id="rId36" w:history="1">
              <w:r w:rsidRPr="002F1B32">
                <w:rPr>
                  <w:rFonts w:eastAsiaTheme="minorEastAsia"/>
                  <w:b/>
                  <w:bCs/>
                  <w:color w:val="106BBE"/>
                  <w:sz w:val="18"/>
                  <w:szCs w:val="18"/>
                </w:rPr>
                <w:t>абзацем вторым пункта 1 статьи 78.1</w:t>
              </w:r>
            </w:hyperlink>
            <w:r w:rsidRPr="002F1B32">
              <w:rPr>
                <w:rFonts w:eastAsiaTheme="minorEastAsia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осуществление капитальных вложений,</w:t>
            </w:r>
          </w:p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6C24DC" w:rsidRPr="007A7430" w:rsidTr="00D673AC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 должностному окладу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2"/>
                <w:szCs w:val="12"/>
              </w:rPr>
            </w:pPr>
            <w:r w:rsidRPr="00CB58FE">
              <w:rPr>
                <w:rFonts w:eastAsiaTheme="minorEastAsia"/>
                <w:sz w:val="12"/>
                <w:szCs w:val="12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CB58FE">
              <w:rPr>
                <w:rFonts w:eastAsiaTheme="minorEastAsia"/>
                <w:sz w:val="18"/>
                <w:szCs w:val="18"/>
              </w:rPr>
              <w:t>по выплатам стимулирующего характера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7A7430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Из них: гранты</w:t>
            </w:r>
          </w:p>
        </w:tc>
      </w:tr>
      <w:tr w:rsidR="006C24DC" w:rsidRPr="007A7430" w:rsidTr="00D673AC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CB58FE" w:rsidRDefault="006C24DC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15</w:t>
            </w:r>
          </w:p>
        </w:tc>
      </w:tr>
      <w:tr w:rsidR="00904124" w:rsidRPr="007A7430" w:rsidTr="00D673AC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AF79DD" w:rsidRDefault="00904124" w:rsidP="009041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AF79DD">
              <w:rPr>
                <w:rFonts w:eastAsiaTheme="minorEastAsia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Default="00904124" w:rsidP="0090412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 w:rsidRPr="00AF79DD">
              <w:rPr>
                <w:rFonts w:eastAsiaTheme="minorEastAsia"/>
                <w:color w:val="000000" w:themeColor="text1"/>
                <w:sz w:val="18"/>
                <w:szCs w:val="18"/>
              </w:rPr>
              <w:t>Присмотр и уход</w:t>
            </w:r>
          </w:p>
          <w:p w:rsidR="00904124" w:rsidRPr="007B1BE3" w:rsidRDefault="00904124" w:rsidP="0090412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i/>
                <w:iCs/>
                <w:color w:val="000000" w:themeColor="text1"/>
                <w:sz w:val="18"/>
                <w:szCs w:val="18"/>
              </w:rPr>
              <w:t>Кред.зад-ть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AF79DD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 w:rsidRPr="00AF79DD">
              <w:rPr>
                <w:rFonts w:eastAsiaTheme="minorEastAsia"/>
                <w:color w:val="000000" w:themeColor="text1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904124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1</w:t>
            </w:r>
            <w:r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  <w:t>7 003</w:t>
            </w: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,</w:t>
            </w:r>
            <w:r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  <w:t>64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AF79DD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  <w:t>8421</w:t>
            </w:r>
            <w:r w:rsidRPr="00AF79DD"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  <w:t>.00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904124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7</w:t>
            </w:r>
            <w:r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  <w:t>363</w:t>
            </w: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,2</w:t>
            </w:r>
            <w:r>
              <w:rPr>
                <w:rFonts w:eastAsiaTheme="minorEastAsia"/>
                <w:color w:val="000000" w:themeColor="text1"/>
                <w:sz w:val="18"/>
                <w:szCs w:val="18"/>
                <w:lang w:val="en-US"/>
              </w:rPr>
              <w:t>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904124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lang w:val="en-US"/>
              </w:rPr>
            </w:pPr>
            <w:r>
              <w:rPr>
                <w:rFonts w:eastAsiaTheme="minorEastAsia"/>
                <w:sz w:val="22"/>
                <w:szCs w:val="22"/>
                <w:lang w:val="en-US"/>
              </w:rPr>
              <w:t>1 219.38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904124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204 043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74</w:t>
            </w:r>
          </w:p>
          <w:p w:rsidR="00904124" w:rsidRPr="00904124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6954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,2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904124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204 043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74</w:t>
            </w:r>
          </w:p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6954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,2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  <w:tr w:rsidR="00904124" w:rsidRPr="007A7430" w:rsidTr="00D673AC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904124" w:rsidRDefault="00904124" w:rsidP="00904124">
            <w:pPr>
              <w:rPr>
                <w:b/>
                <w:bCs/>
                <w:lang w:val="en-US"/>
              </w:rPr>
            </w:pPr>
            <w:r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  <w:lang w:val="en-US"/>
              </w:rPr>
              <w:t>210 998</w:t>
            </w:r>
            <w:r w:rsidRPr="007B1BE3"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  <w:lang w:val="en-US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Default="00904124" w:rsidP="00904124">
            <w:r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  <w:lang w:val="en-US"/>
              </w:rPr>
              <w:t>210 998</w:t>
            </w:r>
            <w:r w:rsidRPr="007B1BE3"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  <w:lang w:val="en-US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04124" w:rsidRPr="002F1B32" w:rsidRDefault="00904124" w:rsidP="0090412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</w:tr>
    </w:tbl>
    <w:p w:rsidR="006C24DC" w:rsidRDefault="006C24DC" w:rsidP="006C24DC"/>
    <w:p w:rsidR="006C24DC" w:rsidRDefault="006C24DC" w:rsidP="006C24DC">
      <w:r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p w:rsidR="006C24DC" w:rsidRDefault="006C24DC" w:rsidP="006C24DC">
      <w:r>
        <w:t>страхования Российской Федерации, в Федеральный фонд обязательного медицинского страхования</w:t>
      </w:r>
    </w:p>
    <w:p w:rsidR="006C24DC" w:rsidRDefault="006C24DC" w:rsidP="006C24DC"/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260"/>
        <w:gridCol w:w="1134"/>
        <w:gridCol w:w="1560"/>
        <w:gridCol w:w="1134"/>
        <w:gridCol w:w="1417"/>
        <w:gridCol w:w="2126"/>
        <w:gridCol w:w="1418"/>
        <w:gridCol w:w="1417"/>
        <w:gridCol w:w="851"/>
      </w:tblGrid>
      <w:tr w:rsidR="006C24DC" w:rsidRPr="0006603F" w:rsidTr="00D673AC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230CA4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Код</w:t>
            </w:r>
          </w:p>
          <w:p w:rsidR="006C24DC" w:rsidRPr="00230CA4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6C24DC" w:rsidRPr="0006603F" w:rsidTr="00D673AC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37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6C24DC" w:rsidRPr="0006603F" w:rsidTr="00D673AC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6E775E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6E775E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6C24DC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6603F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7F2844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EB2419" w:rsidP="00351A1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44 890</w:t>
            </w:r>
            <w:r w:rsidR="007F2844" w:rsidRPr="00F0715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EB2419" w:rsidP="00351A1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44 890</w:t>
            </w:r>
            <w:r w:rsidRPr="00F0715B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2844" w:rsidRPr="0006603F" w:rsidRDefault="007F2844" w:rsidP="007F2844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B2419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904124" w:rsidRDefault="00EB2419" w:rsidP="00EB241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204 043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74</w:t>
            </w:r>
          </w:p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C534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44 890</w:t>
            </w:r>
            <w:r w:rsidRPr="00C5347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C53476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44 890</w:t>
            </w:r>
            <w:r w:rsidRPr="00C53476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B0FE2" w:rsidRPr="0006603F" w:rsidTr="007F2844">
        <w:trPr>
          <w:trHeight w:val="339"/>
        </w:trPr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B0FE2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B0FE2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B0FE2" w:rsidRPr="00EB2419" w:rsidRDefault="00AB7FA7" w:rsidP="008F5DF9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6</w:t>
            </w:r>
            <w:r w:rsidR="00EB24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325</w:t>
            </w:r>
            <w:r w:rsidR="008B0FE2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EB2419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B0FE2" w:rsidRPr="00E37C9B" w:rsidRDefault="00EB2419" w:rsidP="00AB7FA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325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B0FE2" w:rsidRPr="0006603F" w:rsidRDefault="008B0FE2" w:rsidP="008B0FE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B2419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904124" w:rsidRDefault="00EB2419" w:rsidP="00EB241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204 043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74</w:t>
            </w:r>
          </w:p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5 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917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B2419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B2419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904124" w:rsidRDefault="00EB2419" w:rsidP="00EB241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204 043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74</w:t>
            </w:r>
          </w:p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B2419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408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81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B2419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E37C9B">
                <w:rPr>
                  <w:rStyle w:val="ae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B2419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B2419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904124" w:rsidRDefault="00EB2419" w:rsidP="00EB241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204 043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color w:val="000000" w:themeColor="text1"/>
                <w:sz w:val="22"/>
                <w:szCs w:val="22"/>
                <w:lang w:val="en-US"/>
              </w:rPr>
              <w:t>74</w:t>
            </w:r>
          </w:p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10 406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10 406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2419" w:rsidRPr="0006603F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EB2419" w:rsidRPr="0006603F" w:rsidTr="00D673AC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B2419" w:rsidRDefault="00EB2419" w:rsidP="00EB2419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</w:pPr>
            <w:r w:rsidRPr="00EB241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61 621</w:t>
            </w:r>
            <w:r w:rsidRPr="00EB241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</w:t>
            </w:r>
            <w:r w:rsidRPr="00EB241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B2419" w:rsidRDefault="00EB2419" w:rsidP="00EB2419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241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61 621</w:t>
            </w:r>
            <w:r w:rsidRPr="00EB2419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</w:t>
            </w:r>
            <w:r w:rsidRPr="00EB2419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81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2419" w:rsidRPr="00E37C9B" w:rsidRDefault="00EB2419" w:rsidP="00EB241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B2419" w:rsidRPr="00E37C9B" w:rsidRDefault="00EB2419" w:rsidP="00EB241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6C24DC" w:rsidRDefault="006C24DC" w:rsidP="006C24DC">
      <w:pPr>
        <w:pStyle w:val="af6"/>
      </w:pPr>
      <w:r>
        <w:t xml:space="preserve">* Указываются страховые тарифы, дифференцированные по классам профессионального риска, установленные </w:t>
      </w:r>
      <w:hyperlink r:id="rId38" w:history="1">
        <w:r>
          <w:rPr>
            <w:rStyle w:val="ae"/>
          </w:rPr>
          <w:t>Федеральным законом</w:t>
        </w:r>
      </w:hyperlink>
      <w:r>
        <w:t xml:space="preserve"> от 22 декабря 2005 г.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68).</w:t>
      </w:r>
    </w:p>
    <w:p w:rsidR="006C24DC" w:rsidRDefault="006C24DC" w:rsidP="006C24DC">
      <w:pPr>
        <w:pStyle w:val="af4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6C24DC" w:rsidRPr="00A33570" w:rsidRDefault="006C24DC" w:rsidP="006C24DC">
      <w:pPr>
        <w:pStyle w:val="1"/>
        <w:rPr>
          <w:rFonts w:ascii="Times New Roman" w:hAnsi="Times New Roman" w:cs="Times New Roman"/>
          <w:b w:val="0"/>
          <w:color w:val="auto"/>
        </w:rPr>
      </w:pPr>
      <w:r w:rsidRPr="00A33570">
        <w:rPr>
          <w:rFonts w:ascii="Times New Roman" w:hAnsi="Times New Roman" w:cs="Times New Roman"/>
          <w:b w:val="0"/>
          <w:color w:val="auto"/>
        </w:rPr>
        <w:t>6. Расчет (обоснование) расходов на закупку товаров, работ, услуг</w:t>
      </w:r>
    </w:p>
    <w:p w:rsidR="006C24DC" w:rsidRDefault="006C24DC" w:rsidP="006C24DC"/>
    <w:p w:rsidR="006C24DC" w:rsidRDefault="006C24DC" w:rsidP="006C24DC">
      <w:r>
        <w:t>6.8. Расчет (обоснование) расходов на приобретение материальных запасов</w:t>
      </w:r>
      <w:r w:rsidR="00D673AC">
        <w:t xml:space="preserve"> (340)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275"/>
        <w:gridCol w:w="1276"/>
        <w:gridCol w:w="1701"/>
        <w:gridCol w:w="1701"/>
        <w:gridCol w:w="992"/>
        <w:gridCol w:w="851"/>
      </w:tblGrid>
      <w:tr w:rsidR="006C24DC" w:rsidRPr="00021CD0" w:rsidTr="002F1D85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E446A7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39" w:history="1">
              <w:r w:rsidR="006C24DC"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Код</w:t>
              </w:r>
            </w:hyperlink>
            <w:r w:rsidR="006C24DC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6C24DC" w:rsidRPr="00021CD0" w:rsidTr="002F1D85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0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6C24DC" w:rsidRPr="00021CD0" w:rsidTr="002F1D85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6C24DC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6C24DC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C24DC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C24DC" w:rsidRPr="00021CD0" w:rsidRDefault="006C24DC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03EB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E57C4A" w:rsidRDefault="008703EB" w:rsidP="008703E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E57C4A" w:rsidRDefault="008703EB" w:rsidP="008703E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E57C4A" w:rsidRDefault="008703EB" w:rsidP="008703E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Хозяйственные товары</w:t>
            </w:r>
            <w:r w:rsidRPr="00D673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(346)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E57C4A" w:rsidRDefault="008703EB" w:rsidP="008703E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E57C4A" w:rsidRDefault="008703EB" w:rsidP="008703E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E57C4A" w:rsidRDefault="008703EB" w:rsidP="008703E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E57C4A" w:rsidRDefault="008703EB" w:rsidP="008703E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7D47D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3 411</w:t>
            </w:r>
            <w:r w:rsidRPr="007D47D6">
              <w:rPr>
                <w:rFonts w:ascii="Times New Roman" w:hAnsi="Times New Roman" w:cs="Times New Roman"/>
                <w:sz w:val="22"/>
                <w:szCs w:val="22"/>
              </w:rPr>
              <w:t>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E57C4A" w:rsidRDefault="008703EB" w:rsidP="008703E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7D47D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3 411</w:t>
            </w:r>
            <w:r w:rsidRPr="007D47D6">
              <w:rPr>
                <w:rFonts w:ascii="Times New Roman" w:hAnsi="Times New Roman" w:cs="Times New Roman"/>
                <w:sz w:val="22"/>
                <w:szCs w:val="22"/>
              </w:rPr>
              <w:t>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021CD0" w:rsidRDefault="008703EB" w:rsidP="008703E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021CD0" w:rsidRDefault="008703EB" w:rsidP="008703E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3EB" w:rsidRPr="00021CD0" w:rsidRDefault="008703EB" w:rsidP="008703E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03EB" w:rsidRPr="00021CD0" w:rsidRDefault="008703EB" w:rsidP="008703E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F5276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Мягкий инвентарь</w:t>
            </w:r>
            <w:r w:rsidR="00D673AC" w:rsidRPr="00D673AC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(345)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E57C4A" w:rsidRDefault="009F5276" w:rsidP="009F52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021CD0" w:rsidRDefault="009F5276" w:rsidP="009F52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021CD0" w:rsidRDefault="009F5276" w:rsidP="009F52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F5276" w:rsidRPr="00021CD0" w:rsidRDefault="009F5276" w:rsidP="009F52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F5276" w:rsidRPr="00021CD0" w:rsidRDefault="009F5276" w:rsidP="009F52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F6F32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E57C4A" w:rsidRDefault="007F6F32" w:rsidP="007F6F3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8703EB" w:rsidRDefault="008703EB" w:rsidP="007F6F32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8703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3 411</w:t>
            </w:r>
            <w:r w:rsidRPr="008703E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8703EB" w:rsidRDefault="008703EB" w:rsidP="007F6F32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8703EB">
              <w:rPr>
                <w:rFonts w:ascii="Times New Roman" w:hAnsi="Times New Roman" w:cs="Times New Roman"/>
                <w:b/>
                <w:bCs/>
                <w:sz w:val="22"/>
                <w:szCs w:val="22"/>
                <w:lang w:val="en-US"/>
              </w:rPr>
              <w:t>3 411</w:t>
            </w:r>
            <w:r w:rsidRPr="008703EB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,03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021CD0" w:rsidRDefault="007F6F32" w:rsidP="007F6F3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021CD0" w:rsidRDefault="007F6F32" w:rsidP="007F6F3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F6F32" w:rsidRPr="00021CD0" w:rsidRDefault="007F6F32" w:rsidP="007F6F3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F6F32" w:rsidRPr="00021CD0" w:rsidRDefault="007F6F32" w:rsidP="007F6F3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6C24DC" w:rsidRPr="00891041" w:rsidRDefault="006C24DC" w:rsidP="006C24DC"/>
    <w:p w:rsidR="00150414" w:rsidRPr="00106569" w:rsidRDefault="00150414" w:rsidP="00150414">
      <w:pPr>
        <w:keepNext/>
        <w:keepLines/>
        <w:spacing w:before="480"/>
        <w:contextualSpacing/>
        <w:jc w:val="center"/>
        <w:outlineLvl w:val="0"/>
        <w:rPr>
          <w:rFonts w:eastAsiaTheme="majorEastAsia"/>
          <w:b/>
          <w:bCs/>
          <w:sz w:val="28"/>
          <w:szCs w:val="28"/>
          <w:u w:val="single"/>
        </w:rPr>
      </w:pPr>
      <w:r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Субсидия на финансовое обеспечение выполнения муниципального задания  М 01.01.0</w:t>
      </w:r>
      <w:r w:rsidR="00CD557B" w:rsidRPr="00BB2D57">
        <w:rPr>
          <w:rFonts w:eastAsiaTheme="majorEastAsia"/>
          <w:b/>
          <w:bCs/>
          <w:sz w:val="28"/>
          <w:szCs w:val="28"/>
          <w:highlight w:val="yellow"/>
          <w:u w:val="single"/>
        </w:rPr>
        <w:t>5</w:t>
      </w:r>
    </w:p>
    <w:p w:rsidR="00150414" w:rsidRPr="00891041" w:rsidRDefault="00150414" w:rsidP="00150414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4"/>
          <w:szCs w:val="24"/>
        </w:rPr>
      </w:pPr>
      <w:r w:rsidRPr="00891041">
        <w:rPr>
          <w:rFonts w:eastAsiaTheme="majorEastAsia"/>
          <w:b/>
          <w:bCs/>
          <w:sz w:val="28"/>
          <w:szCs w:val="28"/>
        </w:rPr>
        <w:t xml:space="preserve">1. </w:t>
      </w:r>
      <w:r w:rsidRPr="00891041">
        <w:rPr>
          <w:rFonts w:eastAsiaTheme="majorEastAsia"/>
          <w:b/>
          <w:bCs/>
          <w:sz w:val="24"/>
          <w:szCs w:val="24"/>
        </w:rPr>
        <w:t>Расчеты (обоснования) выплат персоналу</w:t>
      </w:r>
    </w:p>
    <w:p w:rsidR="00150414" w:rsidRDefault="00150414" w:rsidP="00150414">
      <w:r w:rsidRPr="00C00EC3">
        <w:t>1.1. Расчеты (обоснования) расходов на оплату труда (211)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1275"/>
        <w:gridCol w:w="709"/>
        <w:gridCol w:w="851"/>
        <w:gridCol w:w="992"/>
        <w:gridCol w:w="1559"/>
        <w:gridCol w:w="709"/>
        <w:gridCol w:w="1417"/>
        <w:gridCol w:w="993"/>
        <w:gridCol w:w="1275"/>
        <w:gridCol w:w="1276"/>
        <w:gridCol w:w="1418"/>
        <w:gridCol w:w="992"/>
        <w:gridCol w:w="992"/>
        <w:gridCol w:w="567"/>
      </w:tblGrid>
      <w:tr w:rsidR="00150414" w:rsidRPr="007A7430" w:rsidTr="00F847CF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Код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видов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расходов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N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п/п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Категории персонала/ долж</w:t>
            </w:r>
            <w:r w:rsidRPr="007A7430">
              <w:rPr>
                <w:rFonts w:eastAsiaTheme="minorEastAsia"/>
              </w:rPr>
              <w:lastRenderedPageBreak/>
              <w:t>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lastRenderedPageBreak/>
              <w:t>Установленная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численность,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lastRenderedPageBreak/>
              <w:t>(единиц)</w:t>
            </w:r>
          </w:p>
        </w:tc>
        <w:tc>
          <w:tcPr>
            <w:tcW w:w="4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lastRenderedPageBreak/>
              <w:t>Среднемесячный размер оплаты труда на одного работника, руб.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Ежемесячная надбавка к должнос</w:t>
            </w:r>
            <w:r w:rsidRPr="007A7430">
              <w:rPr>
                <w:rFonts w:eastAsiaTheme="minorEastAsia"/>
              </w:rPr>
              <w:lastRenderedPageBreak/>
              <w:t>тному окладу (про цент)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lastRenderedPageBreak/>
              <w:t>Фонд оплаты труда в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год,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 xml:space="preserve">руб. (гр. 3 х </w:t>
            </w:r>
            <w:r w:rsidRPr="007A7430">
              <w:rPr>
                <w:rFonts w:eastAsiaTheme="minorEastAsia"/>
              </w:rPr>
              <w:lastRenderedPageBreak/>
              <w:t>(гр.4 +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 5*гр. 8/ 100)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х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 9 х 12)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lastRenderedPageBreak/>
              <w:t>Источники финансового обеспечения</w:t>
            </w:r>
          </w:p>
        </w:tc>
      </w:tr>
      <w:tr w:rsidR="00150414" w:rsidRPr="007A7430" w:rsidTr="00AF6F48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36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 том числе: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выполнение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lastRenderedPageBreak/>
              <w:t>муниципального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задания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F1B32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2F1B32">
              <w:rPr>
                <w:rFonts w:eastAsiaTheme="minorEastAsia"/>
                <w:sz w:val="18"/>
                <w:szCs w:val="18"/>
              </w:rPr>
              <w:lastRenderedPageBreak/>
              <w:t xml:space="preserve">Субсидии, предоставляемые в </w:t>
            </w:r>
            <w:r w:rsidRPr="002F1B32">
              <w:rPr>
                <w:rFonts w:eastAsiaTheme="minorEastAsia"/>
                <w:sz w:val="18"/>
                <w:szCs w:val="18"/>
              </w:rPr>
              <w:lastRenderedPageBreak/>
              <w:t xml:space="preserve">соответствии с </w:t>
            </w:r>
            <w:hyperlink r:id="rId41" w:history="1">
              <w:r w:rsidRPr="002F1B32">
                <w:rPr>
                  <w:rFonts w:eastAsiaTheme="minorEastAsia"/>
                  <w:b/>
                  <w:bCs/>
                  <w:color w:val="106BBE"/>
                  <w:sz w:val="18"/>
                  <w:szCs w:val="18"/>
                </w:rPr>
                <w:t>абзацем вторым пункта 1 статьи 78.1</w:t>
              </w:r>
            </w:hyperlink>
            <w:r w:rsidRPr="002F1B32">
              <w:rPr>
                <w:rFonts w:eastAsiaTheme="minorEastAsia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lastRenderedPageBreak/>
              <w:t>Субсидии на осущест</w:t>
            </w:r>
            <w:r w:rsidRPr="007A7430">
              <w:rPr>
                <w:rFonts w:eastAsiaTheme="minorEastAsia"/>
              </w:rPr>
              <w:lastRenderedPageBreak/>
              <w:t>вление капитальных вложений,</w:t>
            </w:r>
          </w:p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lastRenderedPageBreak/>
              <w:t xml:space="preserve">Поступления от оказания услуг </w:t>
            </w:r>
            <w:r w:rsidRPr="007A7430">
              <w:rPr>
                <w:rFonts w:eastAsiaTheme="minorEastAsia"/>
              </w:rPr>
              <w:lastRenderedPageBreak/>
              <w:t>(выполнения работ) на платной основе и от приносящей доход деятельности (руб.)</w:t>
            </w:r>
          </w:p>
        </w:tc>
      </w:tr>
      <w:tr w:rsidR="00150414" w:rsidRPr="007A7430" w:rsidTr="00AF6F48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AF6F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 должностному окладу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2"/>
                <w:szCs w:val="12"/>
              </w:rPr>
            </w:pPr>
            <w:r w:rsidRPr="00CB58FE">
              <w:rPr>
                <w:rFonts w:eastAsiaTheme="minorEastAsia"/>
                <w:sz w:val="12"/>
                <w:szCs w:val="12"/>
              </w:rPr>
              <w:t>по выплатам компенсационного характера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CB58FE">
              <w:rPr>
                <w:rFonts w:eastAsiaTheme="minorEastAsia"/>
                <w:sz w:val="18"/>
                <w:szCs w:val="18"/>
              </w:rPr>
              <w:t>по выплатам стимулирующего характера</w:t>
            </w: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7A7430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Из них: гранты</w:t>
            </w:r>
          </w:p>
        </w:tc>
      </w:tr>
      <w:tr w:rsidR="00150414" w:rsidRPr="007A7430" w:rsidTr="00AF6F48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CB58FE" w:rsidRDefault="00150414" w:rsidP="002F1D85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15</w:t>
            </w:r>
          </w:p>
        </w:tc>
      </w:tr>
      <w:tr w:rsidR="00A412A7" w:rsidRPr="007A7430" w:rsidTr="00AF6F48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2F1B32" w:rsidRDefault="00A412A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Default="00AB0879" w:rsidP="00A412A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МБ</w:t>
            </w:r>
          </w:p>
          <w:p w:rsidR="00AB0879" w:rsidRPr="00AB0879" w:rsidRDefault="00AB0879" w:rsidP="00A412A7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i/>
                <w:iCs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i/>
                <w:iCs/>
                <w:color w:val="000000" w:themeColor="text1"/>
                <w:sz w:val="18"/>
                <w:szCs w:val="18"/>
              </w:rPr>
              <w:t>Кред.зад-ть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D42D0E" w:rsidRDefault="00A412A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 w:rsidRPr="00D42D0E">
              <w:rPr>
                <w:rFonts w:eastAsiaTheme="minorEastAsia"/>
                <w:color w:val="000000" w:themeColor="text1"/>
                <w:sz w:val="18"/>
                <w:szCs w:val="18"/>
              </w:rPr>
              <w:t>ОП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F847CF" w:rsidRDefault="005832A1" w:rsidP="00AF6F4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5,</w:t>
            </w:r>
            <w:r w:rsidR="00A412A7">
              <w:rPr>
                <w:rFonts w:eastAsiaTheme="minorEastAsia"/>
                <w:color w:val="000000" w:themeColor="text1"/>
                <w:sz w:val="18"/>
                <w:szCs w:val="18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F847CF" w:rsidRDefault="00462457" w:rsidP="00AF6F4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19759,35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F847CF" w:rsidRDefault="00462457" w:rsidP="00AF6F48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8 091,91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810ED3" w:rsidRDefault="0046245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18"/>
                <w:szCs w:val="18"/>
              </w:rPr>
            </w:pPr>
            <w:r>
              <w:rPr>
                <w:rFonts w:eastAsiaTheme="minorEastAsia"/>
                <w:sz w:val="18"/>
                <w:szCs w:val="18"/>
              </w:rPr>
              <w:t>7906,97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A40A7C" w:rsidRDefault="0046245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1548,79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F847CF" w:rsidRDefault="00CA3F9F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FF0000"/>
                <w:sz w:val="18"/>
                <w:szCs w:val="18"/>
              </w:rPr>
            </w:pP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2</w:t>
            </w:r>
            <w:r w:rsidR="00462457">
              <w:rPr>
                <w:rFonts w:eastAsiaTheme="minorEastAsia"/>
                <w:color w:val="000000" w:themeColor="text1"/>
                <w:sz w:val="18"/>
                <w:szCs w:val="18"/>
              </w:rPr>
              <w:t>211</w:t>
            </w: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,</w:t>
            </w:r>
            <w:r w:rsidR="00462457">
              <w:rPr>
                <w:rFonts w:eastAsiaTheme="minorEastAsia"/>
                <w:color w:val="000000" w:themeColor="text1"/>
                <w:sz w:val="18"/>
                <w:szCs w:val="18"/>
              </w:rPr>
              <w:t>6</w:t>
            </w:r>
            <w:r>
              <w:rPr>
                <w:rFonts w:eastAsiaTheme="minorEastAsia"/>
                <w:color w:val="000000" w:themeColor="text1"/>
                <w:sz w:val="18"/>
                <w:szCs w:val="18"/>
              </w:rPr>
              <w:t>8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Default="00AE6174" w:rsidP="00A412A7"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1304117,00</w:t>
            </w:r>
          </w:p>
          <w:p w:rsidR="00AB0879" w:rsidRDefault="00AE6174" w:rsidP="00A412A7">
            <w:r>
              <w:rPr>
                <w:rFonts w:eastAsiaTheme="minorEastAsia"/>
                <w:color w:val="000000" w:themeColor="text1"/>
                <w:sz w:val="22"/>
                <w:szCs w:val="22"/>
              </w:rPr>
              <w:t>44</w:t>
            </w:r>
            <w:r w:rsidR="00AB0879">
              <w:rPr>
                <w:rFonts w:eastAsiaTheme="minorEastAsia"/>
                <w:color w:val="000000" w:themeColor="text1"/>
                <w:sz w:val="22"/>
                <w:szCs w:val="22"/>
              </w:rPr>
              <w:t> 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4</w:t>
            </w:r>
            <w:r w:rsidR="00AB0879">
              <w:rPr>
                <w:rFonts w:eastAsiaTheme="minorEastAsia"/>
                <w:color w:val="000000" w:themeColor="text1"/>
                <w:sz w:val="22"/>
                <w:szCs w:val="22"/>
              </w:rPr>
              <w:t>6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</w:t>
            </w:r>
            <w:r w:rsidR="00AB0879"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Default="00AE6174" w:rsidP="00AE6174"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1304117,00</w:t>
            </w:r>
          </w:p>
          <w:p w:rsidR="00AB0879" w:rsidRPr="002F1B32" w:rsidRDefault="00AE6174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44 461,73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2F1B32" w:rsidRDefault="00A412A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2F1B32" w:rsidRDefault="00A412A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412A7" w:rsidRPr="002F1B32" w:rsidRDefault="00A412A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412A7" w:rsidRPr="002F1B32" w:rsidRDefault="00A412A7" w:rsidP="00A412A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  <w:tr w:rsidR="00AE6174" w:rsidRPr="007A7430" w:rsidTr="00AF6F48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AB0879" w:rsidRDefault="00AE6174" w:rsidP="00AE6174">
            <w:pPr>
              <w:rPr>
                <w:b/>
                <w:bCs/>
              </w:rPr>
            </w:pPr>
            <w:r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</w:rPr>
              <w:t>1348578,73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AB0879" w:rsidRDefault="00AE6174" w:rsidP="00AE6174">
            <w:pPr>
              <w:rPr>
                <w:b/>
                <w:bCs/>
              </w:rPr>
            </w:pPr>
            <w:r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</w:rPr>
              <w:t>1348578,73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E6174" w:rsidRPr="002F1B32" w:rsidRDefault="00AE6174" w:rsidP="00AE6174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</w:tr>
    </w:tbl>
    <w:p w:rsidR="00150414" w:rsidRDefault="00150414" w:rsidP="00150414">
      <w:r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p w:rsidR="00150414" w:rsidRDefault="00150414" w:rsidP="00150414">
      <w:r>
        <w:t>страхования Российской Федерации, в Федеральный фонд обязательного медицинского страхования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09"/>
        <w:gridCol w:w="567"/>
        <w:gridCol w:w="3260"/>
        <w:gridCol w:w="1134"/>
        <w:gridCol w:w="1560"/>
        <w:gridCol w:w="1275"/>
        <w:gridCol w:w="1418"/>
        <w:gridCol w:w="2268"/>
        <w:gridCol w:w="1417"/>
        <w:gridCol w:w="1134"/>
        <w:gridCol w:w="851"/>
      </w:tblGrid>
      <w:tr w:rsidR="00150414" w:rsidRPr="0006603F" w:rsidTr="002F1D85">
        <w:tc>
          <w:tcPr>
            <w:tcW w:w="709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Ставка взноса (процент)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Размер базы для начисления страховых взносов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Сумма взноса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06603F" w:rsidTr="00361189">
        <w:tc>
          <w:tcPr>
            <w:tcW w:w="709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2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150414" w:rsidRPr="0006603F" w:rsidTr="00361189">
        <w:tc>
          <w:tcPr>
            <w:tcW w:w="709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50414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6603F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CF2F0C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15F94">
              <w:rPr>
                <w:rFonts w:ascii="Times New Roman" w:hAnsi="Times New Roman" w:cs="Times New Roman"/>
                <w:sz w:val="20"/>
                <w:szCs w:val="20"/>
              </w:rPr>
              <w:t>286 906,00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15F94">
              <w:rPr>
                <w:rFonts w:ascii="Times New Roman" w:hAnsi="Times New Roman" w:cs="Times New Roman"/>
                <w:sz w:val="20"/>
                <w:szCs w:val="20"/>
              </w:rPr>
              <w:t>286 906,00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F2F0C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Default="00CF2F0C" w:rsidP="00CF2F0C"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1304117,00</w:t>
            </w:r>
          </w:p>
          <w:p w:rsidR="00CF2F0C" w:rsidRPr="0006603F" w:rsidRDefault="00CF2F0C" w:rsidP="00CF2F0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15F94">
              <w:rPr>
                <w:rFonts w:ascii="Times New Roman" w:hAnsi="Times New Roman" w:cs="Times New Roman"/>
                <w:sz w:val="20"/>
                <w:szCs w:val="20"/>
              </w:rPr>
              <w:t>286 906,00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15F94">
              <w:rPr>
                <w:rFonts w:ascii="Times New Roman" w:hAnsi="Times New Roman" w:cs="Times New Roman"/>
                <w:sz w:val="20"/>
                <w:szCs w:val="20"/>
              </w:rPr>
              <w:t>286 906,00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F0C" w:rsidRPr="0006603F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D42D0E">
              <w:rPr>
                <w:rFonts w:ascii="Times New Roman" w:hAnsi="Times New Roman" w:cs="Times New Roman"/>
                <w:sz w:val="18"/>
                <w:szCs w:val="18"/>
              </w:rPr>
              <w:t>С применением пониженных тарифов страховых взносов в Пенсионный фонд РоссийскойФедерации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0ED3" w:rsidRPr="00E37C9B" w:rsidRDefault="00CF2F0C" w:rsidP="00AF6F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40 427</w:t>
            </w:r>
            <w:r w:rsidR="002A027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0ED3" w:rsidRPr="00E37C9B" w:rsidRDefault="00CF2F0C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40 427,00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 xml:space="preserve">Обязательное социальное страхование на случай временной </w:t>
            </w: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Default="00CF2F0C" w:rsidP="00CF2F0C"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1304117,00</w:t>
            </w:r>
          </w:p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017F04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CF2F0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8</w:t>
            </w:r>
            <w:r w:rsidR="00CF2F0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  <w:r w:rsidR="002A027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CF2F0C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37 819,00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D42D0E" w:rsidRDefault="00810ED3" w:rsidP="00810ED3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D42D0E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Default="00CF2F0C" w:rsidP="00CF2F0C"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1304117,00</w:t>
            </w:r>
          </w:p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AF6F48" w:rsidP="00017F04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017F04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060FCD">
              <w:rPr>
                <w:rFonts w:ascii="Times New Roman" w:hAnsi="Times New Roman" w:cs="Times New Roman"/>
                <w:sz w:val="20"/>
                <w:szCs w:val="20"/>
              </w:rPr>
              <w:t>608</w:t>
            </w:r>
            <w:r w:rsidR="00017F04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060FCD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2 608,00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D42D0E" w:rsidRDefault="00810ED3" w:rsidP="00810ED3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D42D0E">
              <w:rPr>
                <w:rFonts w:ascii="Times New Roman" w:hAnsi="Times New Roman" w:cs="Times New Roman"/>
                <w:sz w:val="18"/>
                <w:szCs w:val="18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D42D0E">
                <w:rPr>
                  <w:rStyle w:val="ae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E37C9B" w:rsidRDefault="00810ED3" w:rsidP="00810ED3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ED3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Default="00CF2F0C" w:rsidP="00CF2F0C">
            <w:pPr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1304117,00</w:t>
            </w:r>
          </w:p>
          <w:p w:rsidR="00810ED3" w:rsidRPr="0006603F" w:rsidRDefault="00810ED3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CF2F0C" w:rsidP="00AF6F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66 510</w:t>
            </w:r>
            <w:r w:rsidR="002A027A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CF2F0C" w:rsidP="00810ED3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66 510,00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10ED3" w:rsidRPr="0006603F" w:rsidRDefault="00810ED3" w:rsidP="00810ED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F2F0C" w:rsidRPr="0006603F" w:rsidTr="00361189">
        <w:tc>
          <w:tcPr>
            <w:tcW w:w="70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E37C9B" w:rsidRDefault="00CF2F0C" w:rsidP="00CF2F0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E37C9B" w:rsidRDefault="00CF2F0C" w:rsidP="00CF2F0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E37C9B" w:rsidRDefault="00CF2F0C" w:rsidP="00CF2F0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E37C9B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E37C9B" w:rsidRDefault="00CF2F0C" w:rsidP="00CF2F0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2A027A" w:rsidRDefault="00CF2F0C" w:rsidP="00CF2F0C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393 843</w:t>
            </w:r>
            <w:r w:rsidRPr="002A02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2A027A" w:rsidRDefault="00CF2F0C" w:rsidP="00CF2F0C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393 843</w:t>
            </w:r>
            <w:r w:rsidRPr="002A027A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E37C9B" w:rsidRDefault="00CF2F0C" w:rsidP="00CF2F0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E37C9B" w:rsidRDefault="00CF2F0C" w:rsidP="00CF2F0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F2F0C" w:rsidRPr="00E37C9B" w:rsidRDefault="00CF2F0C" w:rsidP="00CF2F0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F2F0C" w:rsidRPr="00E37C9B" w:rsidRDefault="00CF2F0C" w:rsidP="00CF2F0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150414" w:rsidRDefault="00150414" w:rsidP="00150414"/>
    <w:p w:rsidR="00150414" w:rsidRDefault="00150414" w:rsidP="00150414">
      <w:pPr>
        <w:pStyle w:val="af6"/>
      </w:pPr>
      <w:r>
        <w:t xml:space="preserve">* Указываются страховые тарифы, дифференцированные по классам профессионального риска, установленные </w:t>
      </w:r>
      <w:hyperlink r:id="rId43" w:history="1">
        <w:r>
          <w:rPr>
            <w:rStyle w:val="ae"/>
          </w:rPr>
          <w:t>Федеральным законом</w:t>
        </w:r>
      </w:hyperlink>
      <w:r>
        <w:t xml:space="preserve"> от 22 декабря 2005 г.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68).</w:t>
      </w:r>
    </w:p>
    <w:p w:rsidR="00150414" w:rsidRDefault="00150414" w:rsidP="00150414">
      <w:pPr>
        <w:pStyle w:val="af4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150414" w:rsidRPr="008C1217" w:rsidRDefault="00150414" w:rsidP="00150414">
      <w:pPr>
        <w:pStyle w:val="1"/>
        <w:rPr>
          <w:rFonts w:ascii="Times New Roman" w:hAnsi="Times New Roman" w:cs="Times New Roman"/>
          <w:color w:val="auto"/>
        </w:rPr>
      </w:pPr>
      <w:r w:rsidRPr="008C1217">
        <w:rPr>
          <w:rFonts w:ascii="Times New Roman" w:hAnsi="Times New Roman" w:cs="Times New Roman"/>
          <w:color w:val="auto"/>
        </w:rPr>
        <w:t>3. Расчет (обоснование) расходов на уплату налогов, сборов и иных платежей</w:t>
      </w:r>
    </w:p>
    <w:p w:rsidR="00150414" w:rsidRDefault="00150414" w:rsidP="00150414"/>
    <w:p w:rsidR="00150414" w:rsidRDefault="00150414" w:rsidP="00150414">
      <w:r>
        <w:t>3.1. Расчет (обоснование) расходов на уплату налога на имущество, земельного налога</w:t>
      </w:r>
      <w:r w:rsidR="0011105B" w:rsidRPr="0011105B">
        <w:rPr>
          <w:b/>
          <w:bCs/>
        </w:rPr>
        <w:t>(291)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6"/>
        <w:gridCol w:w="554"/>
        <w:gridCol w:w="2693"/>
        <w:gridCol w:w="1134"/>
        <w:gridCol w:w="992"/>
        <w:gridCol w:w="1559"/>
        <w:gridCol w:w="1560"/>
        <w:gridCol w:w="2693"/>
        <w:gridCol w:w="1276"/>
        <w:gridCol w:w="992"/>
        <w:gridCol w:w="1134"/>
      </w:tblGrid>
      <w:tr w:rsidR="00150414" w:rsidRPr="008C1217" w:rsidTr="0011105B"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Налоговая база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Ставка налога (процент)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Сумма исчисленного налога, подлежащего уплате (руб.) (гр. 3 х гр. 4/100)</w:t>
            </w:r>
          </w:p>
        </w:tc>
        <w:tc>
          <w:tcPr>
            <w:tcW w:w="765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8C1217" w:rsidTr="0011105B">
        <w:tc>
          <w:tcPr>
            <w:tcW w:w="1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4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50414" w:rsidRPr="008C1217" w:rsidTr="0011105B">
        <w:tc>
          <w:tcPr>
            <w:tcW w:w="1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05B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05B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 на имущество,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Недвижимое имущество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1.1.1.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переданное в аренду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Движимое имущество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1.2.1.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Из них:</w:t>
            </w:r>
          </w:p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переданное в аренду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36118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Земельный налог,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36118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361189">
              <w:rPr>
                <w:rFonts w:ascii="Times New Roman" w:hAnsi="Times New Roman" w:cs="Times New Roman"/>
                <w:sz w:val="20"/>
                <w:szCs w:val="20"/>
              </w:rPr>
              <w:t>254183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36118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1,5%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36118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38 </w:t>
            </w:r>
            <w:r w:rsidR="007B2365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361189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38 </w:t>
            </w:r>
            <w:r w:rsidR="007B2365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 участкам: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36118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B2365" w:rsidRDefault="00361189" w:rsidP="002F1D85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B236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38 </w:t>
            </w:r>
            <w:r w:rsidR="007B2365" w:rsidRPr="007B236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Pr="007B236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</w:t>
            </w:r>
            <w:r w:rsidR="007B2365" w:rsidRPr="007B236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8</w:t>
            </w:r>
            <w:r w:rsidRPr="007B236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7B2365" w:rsidRDefault="007B2365" w:rsidP="002F1D85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7B236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38 128,00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Default="00150414" w:rsidP="00150414"/>
    <w:p w:rsidR="00150414" w:rsidRDefault="00150414" w:rsidP="00150414">
      <w:pPr>
        <w:tabs>
          <w:tab w:val="left" w:pos="1965"/>
        </w:tabs>
      </w:pPr>
      <w:r>
        <w:t>3.2. Расчет (обоснование) расходов на уплату прочих налогов и сборов</w:t>
      </w:r>
      <w:r w:rsidR="0011105B" w:rsidRPr="0011105B">
        <w:rPr>
          <w:b/>
          <w:bCs/>
        </w:rPr>
        <w:t>(291)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6"/>
        <w:gridCol w:w="554"/>
        <w:gridCol w:w="2976"/>
        <w:gridCol w:w="1134"/>
        <w:gridCol w:w="1418"/>
        <w:gridCol w:w="1559"/>
        <w:gridCol w:w="1418"/>
        <w:gridCol w:w="2409"/>
        <w:gridCol w:w="1276"/>
        <w:gridCol w:w="992"/>
        <w:gridCol w:w="851"/>
      </w:tblGrid>
      <w:tr w:rsidR="00150414" w:rsidRPr="008C1217" w:rsidTr="002F1D85">
        <w:tc>
          <w:tcPr>
            <w:tcW w:w="1006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Налоговая база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Ставка налога (процент)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Всего, руб. (гр. 3 х гр. 4/100)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8C1217" w:rsidTr="0011105B">
        <w:tc>
          <w:tcPr>
            <w:tcW w:w="1006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5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361189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1189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50414" w:rsidRPr="008C1217" w:rsidTr="0011105B">
        <w:tc>
          <w:tcPr>
            <w:tcW w:w="1006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361189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61189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035077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852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Транспортный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7B2365" w:rsidP="0003507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15 282</w:t>
            </w:r>
            <w:r w:rsidR="00035077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7B2365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 транспортным средствам: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F659F9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52</w:t>
            </w:r>
            <w:r w:rsidR="002A027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DC6387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10 0</w:t>
            </w:r>
            <w:r w:rsidR="007B2365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Водный налог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35077" w:rsidRPr="008C1217" w:rsidTr="0011105B">
        <w:tc>
          <w:tcPr>
            <w:tcW w:w="100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4503C" w:rsidRDefault="00035077" w:rsidP="0003507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D4503C">
              <w:rPr>
                <w:rFonts w:ascii="Times New Roman" w:hAnsi="Times New Roman" w:cs="Times New Roman"/>
                <w:sz w:val="22"/>
                <w:szCs w:val="22"/>
              </w:rPr>
              <w:t>852</w:t>
            </w:r>
          </w:p>
        </w:tc>
        <w:tc>
          <w:tcPr>
            <w:tcW w:w="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4503C" w:rsidRDefault="00035077" w:rsidP="0003507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4503C" w:rsidRDefault="00035077" w:rsidP="00035077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D4503C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4503C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503C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4503C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503C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EC3D63" w:rsidRDefault="00DC6387" w:rsidP="00DC6387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C3D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15 2</w:t>
            </w:r>
            <w:r w:rsidR="007B236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82</w:t>
            </w:r>
            <w:r w:rsidRPr="00EC3D63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EC3D63" w:rsidRDefault="00DC6387" w:rsidP="00DC6387">
            <w:pPr>
              <w:jc w:val="center"/>
              <w:rPr>
                <w:b/>
              </w:rPr>
            </w:pPr>
            <w:r w:rsidRPr="00EC3D63">
              <w:rPr>
                <w:b/>
              </w:rPr>
              <w:t>15 2</w:t>
            </w:r>
            <w:r w:rsidR="007B2365">
              <w:rPr>
                <w:b/>
              </w:rPr>
              <w:t>82</w:t>
            </w:r>
            <w:r w:rsidRPr="00EC3D63">
              <w:rPr>
                <w:b/>
              </w:rPr>
              <w:t>,00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D4503C" w:rsidRDefault="00035077" w:rsidP="0003507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35077" w:rsidRPr="008C1217" w:rsidRDefault="00035077" w:rsidP="0003507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8C1217" w:rsidRDefault="00035077" w:rsidP="0003507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35077" w:rsidRPr="008C1217" w:rsidRDefault="00035077" w:rsidP="0003507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Default="00150414" w:rsidP="00150414"/>
    <w:p w:rsidR="00150414" w:rsidRDefault="00150414" w:rsidP="00150414">
      <w:pPr>
        <w:tabs>
          <w:tab w:val="left" w:pos="1455"/>
        </w:tabs>
      </w:pPr>
      <w:r>
        <w:t>3.3. Расчет (обоснование) расходов на иные платежи</w:t>
      </w:r>
      <w:r w:rsidR="00F05127" w:rsidRPr="00F05127">
        <w:rPr>
          <w:b/>
          <w:bCs/>
        </w:rPr>
        <w:t>291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001"/>
        <w:gridCol w:w="559"/>
        <w:gridCol w:w="2976"/>
        <w:gridCol w:w="1134"/>
        <w:gridCol w:w="1418"/>
        <w:gridCol w:w="1559"/>
        <w:gridCol w:w="1701"/>
        <w:gridCol w:w="2126"/>
        <w:gridCol w:w="1276"/>
        <w:gridCol w:w="992"/>
        <w:gridCol w:w="851"/>
      </w:tblGrid>
      <w:tr w:rsidR="00150414" w:rsidRPr="008C1217" w:rsidTr="002F1D85">
        <w:tc>
          <w:tcPr>
            <w:tcW w:w="100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Наименование платежа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Размер платежа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Общая сумма платежей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694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8C1217" w:rsidTr="002F1D85">
        <w:tc>
          <w:tcPr>
            <w:tcW w:w="100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6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</w:t>
            </w:r>
          </w:p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</w:tr>
      <w:tr w:rsidR="00150414" w:rsidRPr="008C1217" w:rsidTr="002F1D85">
        <w:tc>
          <w:tcPr>
            <w:tcW w:w="100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6E775E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50414" w:rsidRPr="008C1217" w:rsidTr="002F1D85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50414" w:rsidRPr="008C1217" w:rsidTr="002F1D85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9C1B3F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Госпошлина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8C1217" w:rsidTr="002F1D85">
        <w:tc>
          <w:tcPr>
            <w:tcW w:w="100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6E775E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775E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E775E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E775E" w:rsidRDefault="00150414" w:rsidP="002F1D8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0414" w:rsidRPr="008C1217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C1217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8C1217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Default="00150414" w:rsidP="00150414">
      <w:pPr>
        <w:pStyle w:val="1"/>
        <w:rPr>
          <w:rFonts w:ascii="Times New Roman" w:hAnsi="Times New Roman" w:cs="Times New Roman"/>
          <w:b w:val="0"/>
          <w:color w:val="auto"/>
        </w:rPr>
      </w:pPr>
      <w:r w:rsidRPr="00A33570">
        <w:rPr>
          <w:rFonts w:ascii="Times New Roman" w:hAnsi="Times New Roman" w:cs="Times New Roman"/>
          <w:b w:val="0"/>
          <w:color w:val="auto"/>
        </w:rPr>
        <w:lastRenderedPageBreak/>
        <w:t>6. Расчет (обоснование) расходов на закупку товаров, работ, услуг</w:t>
      </w:r>
    </w:p>
    <w:p w:rsidR="0094681E" w:rsidRPr="007A2F9A" w:rsidRDefault="0094681E" w:rsidP="0094681E">
      <w:pPr>
        <w:rPr>
          <w:b/>
          <w:bCs/>
        </w:rPr>
      </w:pPr>
      <w:r>
        <w:t>6.1. Расчет (обоснование) расходов на оплату услуг связи</w:t>
      </w:r>
      <w:r w:rsidRPr="007A2F9A">
        <w:rPr>
          <w:b/>
          <w:bCs/>
        </w:rPr>
        <w:t>(221)</w:t>
      </w:r>
    </w:p>
    <w:p w:rsidR="0094681E" w:rsidRDefault="0094681E" w:rsidP="0094681E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993"/>
        <w:gridCol w:w="1275"/>
        <w:gridCol w:w="1276"/>
        <w:gridCol w:w="1843"/>
        <w:gridCol w:w="1276"/>
        <w:gridCol w:w="1134"/>
        <w:gridCol w:w="850"/>
      </w:tblGrid>
      <w:tr w:rsidR="0094681E" w:rsidRPr="00A33570" w:rsidTr="00BC366A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230CA4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94681E" w:rsidRPr="00230CA4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номеров (ед.)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Количество платежей в год (ед.)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Стоимость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Сумма,</w:t>
            </w:r>
          </w:p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руб. (гр. 3 х гр. 4 х гр. 5)</w:t>
            </w:r>
          </w:p>
        </w:tc>
        <w:tc>
          <w:tcPr>
            <w:tcW w:w="63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94681E" w:rsidRPr="00A33570" w:rsidTr="00BC366A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7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Субсидии</w:t>
            </w:r>
          </w:p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на осуществление капитальных вложений (руб.)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5B46A1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6A1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94681E" w:rsidRPr="00A33570" w:rsidTr="00BC366A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5B46A1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B46A1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Абонентская плата за абонентский номер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Повременная оплата междугородных и местных телефонных соединений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CB1434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CB1434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250D25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CB1434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CB1434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Оплата сотовой связи по тарифам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телефонно-телеграфной, факсимильной, пейджинговой связи, радиосвязи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Пересылка почтовой корреспонденции с использованием франкировальной машины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фельдъегерской и специальной связи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7.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интернет-провайдеров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8.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Услуги электронной почты (электронный адрес)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A33570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3357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4681E" w:rsidRPr="00A33570" w:rsidTr="00BC366A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D446B2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D446B2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D446B2" w:rsidRDefault="0094681E" w:rsidP="00BC366A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D446B2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D446B2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D446B2" w:rsidRDefault="0094681E" w:rsidP="00BC366A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126C04" w:rsidRDefault="0094681E" w:rsidP="00C41590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126C04" w:rsidRDefault="0094681E" w:rsidP="00C41590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D446B2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D446B2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D446B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4681E" w:rsidRPr="00D446B2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4681E" w:rsidRPr="00D446B2" w:rsidRDefault="0094681E" w:rsidP="00BC366A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4681E" w:rsidRDefault="0094681E" w:rsidP="0094681E"/>
    <w:p w:rsidR="00810605" w:rsidRDefault="00810605" w:rsidP="00810605">
      <w:bookmarkStart w:id="8" w:name="sub_12602"/>
    </w:p>
    <w:p w:rsidR="00810605" w:rsidRDefault="00810605" w:rsidP="00810605">
      <w:r>
        <w:t>6.2. Расчет (обоснование) расходов на оплату транспортных услуг</w:t>
      </w:r>
    </w:p>
    <w:bookmarkEnd w:id="8"/>
    <w:p w:rsidR="00810605" w:rsidRDefault="00810605" w:rsidP="00810605"/>
    <w:tbl>
      <w:tblPr>
        <w:tblW w:w="0" w:type="auto"/>
        <w:tblInd w:w="108" w:type="dxa"/>
        <w:tblLayout w:type="fixed"/>
        <w:tblLook w:val="0000"/>
      </w:tblPr>
      <w:tblGrid>
        <w:gridCol w:w="993"/>
        <w:gridCol w:w="567"/>
        <w:gridCol w:w="2976"/>
        <w:gridCol w:w="1134"/>
        <w:gridCol w:w="1134"/>
        <w:gridCol w:w="1843"/>
        <w:gridCol w:w="1701"/>
        <w:gridCol w:w="1843"/>
        <w:gridCol w:w="1559"/>
        <w:gridCol w:w="992"/>
        <w:gridCol w:w="951"/>
      </w:tblGrid>
      <w:tr w:rsidR="00810605" w:rsidTr="00BC366A"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Количество услуг перевозки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Цена услуги перевозки,</w:t>
            </w:r>
          </w:p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Сумма, руб. (гр. 3 х гр. 4)</w:t>
            </w:r>
          </w:p>
        </w:tc>
        <w:tc>
          <w:tcPr>
            <w:tcW w:w="7046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810605" w:rsidTr="00BC366A">
        <w:tc>
          <w:tcPr>
            <w:tcW w:w="99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муниципального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задания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Субсидии, предоставляемые в соответствии с </w:t>
            </w:r>
            <w:hyperlink r:id="rId48" w:history="1">
              <w:r>
                <w:rPr>
                  <w:rStyle w:val="ae"/>
                  <w:rFonts w:ascii="Times New Roman" w:hAnsi="Times New Roman" w:cs="Times New Roman"/>
                  <w:b w:val="0"/>
                  <w:sz w:val="20"/>
                  <w:szCs w:val="20"/>
                </w:rPr>
                <w:t>абзацем вторым пункта 1 статьи 78.1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Субсидии на осуществление капитальных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вложений</w:t>
            </w:r>
          </w:p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9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Поступления от оказания услуг (выполнения работ)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на платной основе и от приносящей доход деятельности (руб.)</w:t>
            </w:r>
          </w:p>
        </w:tc>
      </w:tr>
      <w:tr w:rsidR="00810605" w:rsidTr="00BC366A"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810605" w:rsidTr="00BC366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</w:tr>
      <w:tr w:rsidR="00810605" w:rsidTr="00BC366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Плата за перевозку (доставку) грузов (отправлений)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E13736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263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E13736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38,00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 w:rsidR="007B236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7B2365">
              <w:rPr>
                <w:rFonts w:ascii="Times New Roman" w:hAnsi="Times New Roman" w:cs="Times New Roman"/>
                <w:sz w:val="20"/>
                <w:szCs w:val="20"/>
              </w:rPr>
              <w:t>000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10605" w:rsidTr="00BC366A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P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60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E13736"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810605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 w:rsidR="00E13736">
              <w:rPr>
                <w:rFonts w:ascii="Times New Roman" w:hAnsi="Times New Roman" w:cs="Times New Roman"/>
                <w:b/>
                <w:sz w:val="20"/>
                <w:szCs w:val="20"/>
              </w:rPr>
              <w:t>000</w:t>
            </w:r>
            <w:r w:rsidRPr="00810605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Pr="00810605" w:rsidRDefault="00E13736" w:rsidP="00BC366A">
            <w:pPr>
              <w:pStyle w:val="af3"/>
              <w:snapToGrid w:val="0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81060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</w:t>
            </w:r>
            <w:r w:rsidRPr="00810605">
              <w:rPr>
                <w:rFonts w:ascii="Times New Roman" w:hAnsi="Times New Roman" w:cs="Times New Roman"/>
                <w:b/>
                <w:sz w:val="20"/>
                <w:szCs w:val="20"/>
              </w:rPr>
              <w:t> 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000</w:t>
            </w:r>
            <w:r w:rsidRPr="00810605">
              <w:rPr>
                <w:rFonts w:ascii="Times New Roman" w:hAnsi="Times New Roman" w:cs="Times New Roman"/>
                <w:b/>
                <w:sz w:val="20"/>
                <w:szCs w:val="20"/>
              </w:rPr>
              <w:t>,00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10605" w:rsidRDefault="00810605" w:rsidP="00BC366A">
            <w:pPr>
              <w:pStyle w:val="af3"/>
              <w:snapToGrid w:val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810605" w:rsidRDefault="00810605" w:rsidP="00810605"/>
    <w:p w:rsidR="0094681E" w:rsidRPr="0094681E" w:rsidRDefault="0094681E" w:rsidP="0094681E"/>
    <w:p w:rsidR="00150414" w:rsidRPr="0011105B" w:rsidRDefault="00150414" w:rsidP="00150414">
      <w:pPr>
        <w:rPr>
          <w:b/>
          <w:bCs/>
        </w:rPr>
      </w:pPr>
      <w:r>
        <w:t>6.3. Расчет (обоснование) расходов на оплату коммунальных услуг</w:t>
      </w:r>
      <w:r w:rsidR="0011105B" w:rsidRPr="0011105B">
        <w:rPr>
          <w:b/>
          <w:bCs/>
        </w:rPr>
        <w:t>(223)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425"/>
        <w:gridCol w:w="2268"/>
        <w:gridCol w:w="992"/>
        <w:gridCol w:w="992"/>
        <w:gridCol w:w="993"/>
        <w:gridCol w:w="992"/>
        <w:gridCol w:w="1417"/>
        <w:gridCol w:w="1560"/>
        <w:gridCol w:w="1984"/>
        <w:gridCol w:w="1134"/>
        <w:gridCol w:w="992"/>
        <w:gridCol w:w="851"/>
      </w:tblGrid>
      <w:tr w:rsidR="00150414" w:rsidRPr="00A851A5" w:rsidTr="008A5D57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Размер потребления ресурсов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Тариф (с учетом НДС) (руб.)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Индексация (процент)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Сумма, руб. (гр. 3 х гр. 4 х (1+гр. 5/100)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0E1ED2" w:rsidRPr="00A851A5" w:rsidTr="008A5D57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49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5A0862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0862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0E1ED2" w:rsidRPr="00A851A5" w:rsidTr="008A5D57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5A0862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5A0862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0E1ED2" w:rsidRPr="00A851A5" w:rsidTr="008A5D5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0E1ED2" w:rsidRPr="00A851A5" w:rsidTr="008A5D5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Ассенизация</w:t>
            </w:r>
            <w:r w:rsidR="008A5D57">
              <w:rPr>
                <w:rFonts w:eastAsiaTheme="minorEastAsia"/>
              </w:rPr>
              <w:t xml:space="preserve"> 223.01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  <w:r w:rsidRPr="00891041">
              <w:rPr>
                <w:rFonts w:eastAsiaTheme="minorEastAsia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891041" w:rsidRDefault="00E13736" w:rsidP="00E137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A0862" w:rsidRPr="00A851A5" w:rsidTr="008A5D5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0E1ED2" w:rsidP="005A086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8A5D57" w:rsidP="005A086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5A0862">
              <w:rPr>
                <w:rFonts w:eastAsiaTheme="minorEastAsia"/>
                <w:color w:val="000000" w:themeColor="text1"/>
              </w:rPr>
              <w:t>Электроэнергия</w:t>
            </w:r>
            <w:r w:rsidR="008A5D57">
              <w:rPr>
                <w:rFonts w:eastAsiaTheme="minorEastAsia"/>
                <w:color w:val="000000" w:themeColor="text1"/>
              </w:rPr>
              <w:t xml:space="preserve"> 223.02</w:t>
            </w:r>
          </w:p>
          <w:p w:rsidR="00035077" w:rsidRPr="00035077" w:rsidRDefault="00035077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i/>
                <w:iCs/>
                <w:color w:val="000000" w:themeColor="text1"/>
              </w:rPr>
            </w:pPr>
            <w:r>
              <w:rPr>
                <w:rFonts w:eastAsiaTheme="minorEastAsia"/>
                <w:i/>
                <w:iCs/>
                <w:color w:val="000000" w:themeColor="text1"/>
              </w:rPr>
              <w:t>Кред.зад-ть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5A0862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5A0862">
              <w:rPr>
                <w:rFonts w:eastAsiaTheme="minorEastAsia"/>
                <w:color w:val="000000" w:themeColor="text1"/>
              </w:rPr>
              <w:t>кВт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5A0862" w:rsidRDefault="00E13736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23380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5A0862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5A0862">
              <w:rPr>
                <w:rFonts w:eastAsiaTheme="minorEastAsia"/>
                <w:color w:val="000000" w:themeColor="text1"/>
              </w:rPr>
              <w:t>8,38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5A0862" w:rsidRDefault="005A0862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5A0862">
              <w:rPr>
                <w:rFonts w:eastAsiaTheme="minorEastAsia"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Default="00E13736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1 960 000,00</w:t>
            </w:r>
          </w:p>
          <w:p w:rsidR="00035077" w:rsidRPr="005A0862" w:rsidRDefault="00035077" w:rsidP="005A0862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35077" w:rsidRPr="005A0862" w:rsidRDefault="00E13736" w:rsidP="00E137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A0862" w:rsidRPr="00A851A5" w:rsidRDefault="005A0862" w:rsidP="005A086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DC6387" w:rsidRPr="00A851A5" w:rsidTr="008A5D5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A851A5" w:rsidRDefault="00DC6387" w:rsidP="00DC638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A851A5" w:rsidRDefault="00DC6387" w:rsidP="00DC638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0E1ED2" w:rsidRDefault="00DC6387" w:rsidP="00DC638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0E1ED2">
              <w:rPr>
                <w:rFonts w:eastAsiaTheme="minorEastAsia"/>
                <w:color w:val="000000" w:themeColor="text1"/>
              </w:rPr>
              <w:t>Водоснабжение</w:t>
            </w:r>
            <w:r>
              <w:rPr>
                <w:rFonts w:eastAsiaTheme="minorEastAsia"/>
                <w:color w:val="000000" w:themeColor="text1"/>
              </w:rPr>
              <w:t xml:space="preserve"> 223.05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0E1ED2" w:rsidRDefault="00DC6387" w:rsidP="00DC638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0E1ED2">
              <w:rPr>
                <w:rFonts w:eastAsiaTheme="minorEastAsia"/>
                <w:color w:val="000000" w:themeColor="text1"/>
              </w:rPr>
              <w:t>М.куб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0E1ED2" w:rsidRDefault="00DC6387" w:rsidP="00DC638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0E1ED2">
              <w:rPr>
                <w:rFonts w:eastAsiaTheme="minorEastAsia"/>
                <w:color w:val="000000" w:themeColor="text1"/>
              </w:rPr>
              <w:t>2</w:t>
            </w:r>
            <w:r w:rsidR="00AB42B4">
              <w:rPr>
                <w:rFonts w:eastAsiaTheme="minorEastAsia"/>
                <w:color w:val="000000" w:themeColor="text1"/>
              </w:rPr>
              <w:t>34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0E1ED2" w:rsidRDefault="00DC6387" w:rsidP="00DC638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0E1ED2">
              <w:rPr>
                <w:rFonts w:eastAsiaTheme="minorEastAsia"/>
                <w:color w:val="000000" w:themeColor="text1"/>
              </w:rPr>
              <w:t>106,48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0E1ED2" w:rsidRDefault="00DC6387" w:rsidP="00DC638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 w:rsidRPr="000E1ED2">
              <w:rPr>
                <w:rFonts w:eastAsiaTheme="minorEastAsia"/>
                <w:color w:val="000000" w:themeColor="text1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0E1ED2" w:rsidRDefault="00E13736" w:rsidP="00DC6387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</w:rPr>
            </w:pPr>
            <w:r>
              <w:rPr>
                <w:rFonts w:eastAsiaTheme="minorEastAsia"/>
                <w:color w:val="000000" w:themeColor="text1"/>
              </w:rPr>
              <w:t>25 000,00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891041" w:rsidRDefault="00E13736" w:rsidP="00E13736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>
              <w:rPr>
                <w:rFonts w:eastAsiaTheme="minorEastAsia"/>
              </w:rPr>
              <w:t>Х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A851A5" w:rsidRDefault="00DC6387" w:rsidP="00DC638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A851A5" w:rsidRDefault="00DC6387" w:rsidP="00DC638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A851A5" w:rsidRDefault="00DC6387" w:rsidP="00DC638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C6387" w:rsidRPr="00A851A5" w:rsidRDefault="00DC6387" w:rsidP="00DC638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E13736" w:rsidRPr="00A851A5" w:rsidTr="008A5D57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A851A5" w:rsidRDefault="00E13736" w:rsidP="00E1373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A851A5" w:rsidRDefault="00E13736" w:rsidP="00E1373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0E1ED2" w:rsidRDefault="00E13736" w:rsidP="00E1373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E1ED2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0E1ED2" w:rsidRDefault="00E13736" w:rsidP="00E1373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0E1ED2" w:rsidRDefault="00E13736" w:rsidP="00E1373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E1ED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0E1ED2" w:rsidRDefault="00E13736" w:rsidP="00E1373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E1ED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0E1ED2" w:rsidRDefault="00E13736" w:rsidP="00E1373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E1ED2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035077" w:rsidRDefault="00E13736" w:rsidP="00E13736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1 985 000,00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035077" w:rsidRDefault="00E13736" w:rsidP="00E13736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1 985 000,00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0E1ED2" w:rsidRDefault="00E13736" w:rsidP="00E1373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A851A5" w:rsidRDefault="00E13736" w:rsidP="00E1373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3736" w:rsidRPr="00A851A5" w:rsidRDefault="00E13736" w:rsidP="00E1373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13736" w:rsidRPr="00A851A5" w:rsidRDefault="00E13736" w:rsidP="00E1373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Default="00150414" w:rsidP="00150414"/>
    <w:p w:rsidR="00150414" w:rsidRDefault="00150414" w:rsidP="00150414">
      <w:pPr>
        <w:tabs>
          <w:tab w:val="left" w:pos="2085"/>
        </w:tabs>
      </w:pPr>
      <w:r>
        <w:t>6.5. Расчет (обоснование) расходов на оплату работ, услуг по содержанию имущества</w:t>
      </w:r>
      <w:r w:rsidR="0011105B" w:rsidRPr="0011105B">
        <w:rPr>
          <w:b/>
          <w:bCs/>
        </w:rPr>
        <w:t>(225)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276"/>
        <w:gridCol w:w="1134"/>
        <w:gridCol w:w="1418"/>
        <w:gridCol w:w="1714"/>
        <w:gridCol w:w="2255"/>
        <w:gridCol w:w="1417"/>
        <w:gridCol w:w="992"/>
        <w:gridCol w:w="851"/>
      </w:tblGrid>
      <w:tr w:rsidR="00150414" w:rsidRPr="00A851A5" w:rsidTr="000E1ED2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Количество работ (услуг)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A851A5" w:rsidTr="000E1ED2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50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05B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50414" w:rsidRPr="00A851A5" w:rsidTr="000E1ED2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05B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11105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F06671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Содержание объектов недвижимого имущества в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6F350B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350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6387" w:rsidRPr="008F72C5" w:rsidRDefault="008F72C5" w:rsidP="00E30C3F">
            <w:pPr>
              <w:rPr>
                <w:i/>
              </w:rPr>
            </w:pPr>
            <w:r w:rsidRPr="008F72C5">
              <w:rPr>
                <w:i/>
              </w:rPr>
              <w:t>20 700,00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F72C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6F350B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Вывоз снега, мусора, твердых бытовых и промышленных отходов</w:t>
            </w:r>
          </w:p>
          <w:p w:rsidR="006576FF" w:rsidRPr="006576FF" w:rsidRDefault="006576FF" w:rsidP="006576FF">
            <w:r>
              <w:rPr>
                <w:i/>
              </w:rPr>
              <w:t>Кредит.зад-ть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D74BDE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760988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567,50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F72C5" w:rsidRDefault="00E30C3F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F72C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760988" w:rsidRPr="008F72C5">
              <w:rPr>
                <w:rFonts w:ascii="Times New Roman" w:hAnsi="Times New Roman" w:cs="Times New Roman"/>
                <w:sz w:val="20"/>
                <w:szCs w:val="20"/>
              </w:rPr>
              <w:t> 350,00</w:t>
            </w:r>
          </w:p>
          <w:p w:rsidR="006576FF" w:rsidRPr="008F72C5" w:rsidRDefault="006576FF" w:rsidP="006576FF"/>
          <w:p w:rsidR="006576FF" w:rsidRPr="008F72C5" w:rsidRDefault="006576FF" w:rsidP="006576FF"/>
          <w:p w:rsidR="006576FF" w:rsidRPr="008F72C5" w:rsidRDefault="006576FF" w:rsidP="006576FF">
            <w:r w:rsidRPr="008F72C5">
              <w:t>500,00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F736F9" w:rsidP="00F736F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6F350B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3D63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Дезинфекция, дезинсекция, дератизация</w:t>
            </w:r>
          </w:p>
          <w:p w:rsidR="00871EEC" w:rsidRPr="00871EEC" w:rsidRDefault="00871EEC" w:rsidP="00871EEC">
            <w:r>
              <w:t>Аккарицидная обработка</w:t>
            </w:r>
          </w:p>
          <w:p w:rsidR="00150414" w:rsidRPr="00A851A5" w:rsidRDefault="00EC3D63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i/>
                <w:sz w:val="20"/>
                <w:szCs w:val="20"/>
              </w:rPr>
              <w:t>Кредит.зад-ть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Default="00273CAB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  <w:p w:rsidR="00EC3D63" w:rsidRDefault="00EC3D63" w:rsidP="00EC3D63"/>
          <w:p w:rsidR="00273CAB" w:rsidRPr="00273CAB" w:rsidRDefault="00871EEC" w:rsidP="00273CAB">
            <w: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Default="00273CAB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2 </w:t>
            </w:r>
            <w:r w:rsidR="00871EEC">
              <w:rPr>
                <w:rFonts w:ascii="Times New Roman" w:hAnsi="Times New Roman" w:cs="Times New Roman"/>
                <w:sz w:val="20"/>
                <w:szCs w:val="20"/>
              </w:rPr>
              <w:t>587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871EE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  <w:p w:rsidR="00273CAB" w:rsidRDefault="00273CAB" w:rsidP="00273CAB"/>
          <w:p w:rsidR="00273CAB" w:rsidRPr="00273CAB" w:rsidRDefault="00871EEC" w:rsidP="00273CAB">
            <w:r>
              <w:t>3 750,00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F72C5" w:rsidRDefault="00871EEC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F72C5">
              <w:rPr>
                <w:rFonts w:ascii="Times New Roman" w:hAnsi="Times New Roman" w:cs="Times New Roman"/>
                <w:sz w:val="20"/>
                <w:szCs w:val="20"/>
              </w:rPr>
              <w:t>10 350</w:t>
            </w:r>
            <w:r w:rsidR="00F736F9" w:rsidRPr="008F72C5"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  <w:p w:rsidR="00273CAB" w:rsidRPr="008F72C5" w:rsidRDefault="00273CAB" w:rsidP="00273CAB"/>
          <w:p w:rsidR="00273CAB" w:rsidRPr="008F72C5" w:rsidRDefault="00871EEC" w:rsidP="00273CAB">
            <w:r w:rsidRPr="008F72C5">
              <w:t>7 500,00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F736F9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Санитарно-гигиеническое обслуживание, мойка и чистка помещений, окон, натирка полов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F72C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Иные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F72C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F72C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движимого имущества в чистоте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Мойка и чистка (химчистка) движимого имущества, в том числе транспорта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прачечные услуги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F06671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Ремонт имущества (текущий)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736F9" w:rsidRPr="00F736F9" w:rsidRDefault="008F72C5" w:rsidP="002338DF">
            <w:pPr>
              <w:rPr>
                <w:i/>
                <w:iCs/>
              </w:rPr>
            </w:pPr>
            <w:r>
              <w:rPr>
                <w:i/>
              </w:rPr>
              <w:t>122 900,00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 том числе: устранение неисправностей (восстановление работоспособности)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8F72C5" w:rsidRDefault="008F72C5" w:rsidP="002338DF">
            <w:pPr>
              <w:pStyle w:val="af3"/>
              <w:rPr>
                <w:rFonts w:ascii="Times New Roman" w:hAnsi="Times New Roman" w:cs="Times New Roman"/>
                <w:i/>
                <w:sz w:val="20"/>
                <w:szCs w:val="20"/>
              </w:rPr>
            </w:pPr>
            <w:r w:rsidRPr="008F72C5">
              <w:rPr>
                <w:rFonts w:ascii="Times New Roman" w:hAnsi="Times New Roman" w:cs="Times New Roman"/>
                <w:i/>
                <w:sz w:val="20"/>
                <w:szCs w:val="20"/>
              </w:rPr>
              <w:t>92 700,00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A851A5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F0E1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Т.о. транспортного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5B183E" w:rsidP="00AF0E1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5B183E" w:rsidP="00AF0E1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8F72C5">
              <w:rPr>
                <w:rFonts w:ascii="Times New Roman" w:hAnsi="Times New Roman" w:cs="Times New Roman"/>
                <w:sz w:val="22"/>
                <w:szCs w:val="22"/>
              </w:rPr>
              <w:t>475</w:t>
            </w:r>
            <w:r w:rsidR="00871EEC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AF0E1B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8F72C5" w:rsidRDefault="008F72C5" w:rsidP="002338DF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F72C5">
              <w:rPr>
                <w:rFonts w:ascii="Times New Roman" w:hAnsi="Times New Roman" w:cs="Times New Roman"/>
                <w:sz w:val="22"/>
                <w:szCs w:val="22"/>
              </w:rPr>
              <w:t>8</w:t>
            </w:r>
            <w:r w:rsidR="005B183E" w:rsidRPr="008F72C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 w:rsidR="00871EEC" w:rsidRPr="008F72C5">
              <w:rPr>
                <w:rFonts w:ascii="Times New Roman" w:hAnsi="Times New Roman" w:cs="Times New Roman"/>
                <w:sz w:val="22"/>
                <w:szCs w:val="22"/>
              </w:rPr>
              <w:t> </w:t>
            </w:r>
            <w:r w:rsidRPr="008F72C5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871EEC" w:rsidRPr="008F72C5">
              <w:rPr>
                <w:rFonts w:ascii="Times New Roman" w:hAnsi="Times New Roman" w:cs="Times New Roman"/>
                <w:sz w:val="22"/>
                <w:szCs w:val="22"/>
              </w:rPr>
              <w:t>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F0E1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Тех.осмотр ТС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871EEC" w:rsidP="00AF0E1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1 600,00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8F72C5" w:rsidRDefault="00871EEC" w:rsidP="00AF0E1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F72C5">
              <w:rPr>
                <w:rFonts w:ascii="Times New Roman" w:hAnsi="Times New Roman" w:cs="Times New Roman"/>
                <w:sz w:val="20"/>
                <w:szCs w:val="20"/>
              </w:rPr>
              <w:t>3 2</w:t>
            </w:r>
            <w:r w:rsidR="00AF0E1B" w:rsidRPr="008F72C5">
              <w:rPr>
                <w:rFonts w:ascii="Times New Roman" w:hAnsi="Times New Roman" w:cs="Times New Roman"/>
                <w:sz w:val="20"/>
                <w:szCs w:val="20"/>
              </w:rPr>
              <w:t>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F0E1B" w:rsidRPr="00A851A5" w:rsidRDefault="00AF0E1B" w:rsidP="00AF0E1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350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F06671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Поддержание технико-экономических и эксплуатационных показателей объектов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8F72C5" w:rsidRDefault="002F413E" w:rsidP="006F350B">
            <w:pPr>
              <w:pStyle w:val="af3"/>
              <w:rPr>
                <w:rFonts w:ascii="Times New Roman" w:hAnsi="Times New Roman" w:cs="Times New Roman"/>
                <w:i/>
                <w:sz w:val="22"/>
                <w:szCs w:val="22"/>
              </w:rPr>
            </w:pPr>
            <w:r w:rsidRPr="008F72C5">
              <w:rPr>
                <w:rFonts w:ascii="Times New Roman" w:hAnsi="Times New Roman" w:cs="Times New Roman"/>
                <w:i/>
                <w:sz w:val="22"/>
                <w:szCs w:val="22"/>
              </w:rPr>
              <w:t>30 </w:t>
            </w:r>
            <w:r w:rsidR="008F72C5" w:rsidRPr="008F72C5">
              <w:rPr>
                <w:rFonts w:ascii="Times New Roman" w:hAnsi="Times New Roman" w:cs="Times New Roman"/>
                <w:i/>
                <w:sz w:val="22"/>
                <w:szCs w:val="22"/>
              </w:rPr>
              <w:t>200</w:t>
            </w:r>
            <w:r w:rsidRPr="008F72C5">
              <w:rPr>
                <w:rFonts w:ascii="Times New Roman" w:hAnsi="Times New Roman" w:cs="Times New Roman"/>
                <w:i/>
                <w:sz w:val="22"/>
                <w:szCs w:val="22"/>
              </w:rPr>
              <w:t>,</w:t>
            </w:r>
            <w:r w:rsidR="008F72C5" w:rsidRPr="008F72C5">
              <w:rPr>
                <w:rFonts w:ascii="Times New Roman" w:hAnsi="Times New Roman" w:cs="Times New Roman"/>
                <w:i/>
                <w:sz w:val="22"/>
                <w:szCs w:val="22"/>
              </w:rPr>
              <w:t>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F350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8F72C5" w:rsidRDefault="006F350B" w:rsidP="006F350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087A58" w:rsidRDefault="00FB4F98" w:rsidP="006F350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273CA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087A58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Т.о. системы видеонаблюдения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8F72C5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8F72C5">
              <w:rPr>
                <w:rFonts w:ascii="Times New Roman" w:hAnsi="Times New Roman" w:cs="Times New Roman"/>
                <w:sz w:val="20"/>
                <w:szCs w:val="20"/>
              </w:rPr>
              <w:t>6 600,00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B1BB7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Default="009B1BB7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Pr="00087A58" w:rsidRDefault="009B1BB7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Default="009B1BB7" w:rsidP="00273CA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Т/о тревожн.сигнализации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Default="009B1BB7" w:rsidP="00273CA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Default="009B1BB7" w:rsidP="00273CA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1 966,46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Pr="008F72C5" w:rsidRDefault="009B1BB7" w:rsidP="00A81932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8F72C5">
              <w:rPr>
                <w:rFonts w:ascii="Times New Roman" w:hAnsi="Times New Roman" w:cs="Times New Roman"/>
                <w:sz w:val="20"/>
                <w:szCs w:val="20"/>
              </w:rPr>
              <w:t>23 597,5</w:t>
            </w:r>
            <w:r w:rsidR="00A81932" w:rsidRPr="008F72C5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  <w:p w:rsidR="005B183E" w:rsidRPr="008F72C5" w:rsidRDefault="005B183E" w:rsidP="005B183E">
            <w:r w:rsidRPr="008F72C5">
              <w:t>2 ,48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Default="009B1BB7" w:rsidP="00273CA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Pr="00A851A5" w:rsidRDefault="009B1BB7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Pr="00A851A5" w:rsidRDefault="009B1BB7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BB7" w:rsidRPr="00A851A5" w:rsidRDefault="009B1BB7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B1BB7" w:rsidRPr="00A851A5" w:rsidRDefault="009B1BB7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273CA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087A58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8F72C5" w:rsidRDefault="00273CAB" w:rsidP="00273CA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273CAB" w:rsidRPr="00A851A5" w:rsidRDefault="00273CAB" w:rsidP="00273CA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6F350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Противопожарные мероприятия, связанные с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содержанием имущества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8F72C5" w:rsidRDefault="008F72C5" w:rsidP="006F350B">
            <w:pPr>
              <w:pStyle w:val="af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8F72C5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49 250,00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F350B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8F72C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72C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F350B" w:rsidRPr="00A851A5" w:rsidRDefault="006F350B" w:rsidP="006F350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1EEC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4.1.1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Замер сопротивления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4 850</w:t>
            </w:r>
            <w:r w:rsidRPr="004859DF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8F72C5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8F72C5">
              <w:rPr>
                <w:rFonts w:ascii="Times New Roman" w:hAnsi="Times New Roman" w:cs="Times New Roman"/>
                <w:sz w:val="22"/>
                <w:szCs w:val="22"/>
              </w:rPr>
              <w:t>4 850,00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1EEC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4.1.2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Т.о. пожарной сигнализации</w:t>
            </w:r>
          </w:p>
          <w:p w:rsidR="00871EEC" w:rsidRPr="002338DF" w:rsidRDefault="00871EEC" w:rsidP="00871EEC">
            <w:pPr>
              <w:rPr>
                <w:i/>
              </w:rPr>
            </w:pPr>
            <w:r>
              <w:rPr>
                <w:i/>
              </w:rPr>
              <w:t>Кредиторская зад-ть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  <w:p w:rsidR="00871EEC" w:rsidRPr="002338DF" w:rsidRDefault="00871EEC" w:rsidP="00871EEC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2000,00</w:t>
            </w:r>
          </w:p>
          <w:p w:rsidR="00871EEC" w:rsidRPr="002338DF" w:rsidRDefault="00871EEC" w:rsidP="00871EEC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8F72C5" w:rsidRDefault="00871EEC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8F72C5">
              <w:rPr>
                <w:rFonts w:ascii="Times New Roman" w:hAnsi="Times New Roman" w:cs="Times New Roman"/>
                <w:sz w:val="22"/>
                <w:szCs w:val="22"/>
              </w:rPr>
              <w:t>24 000,00</w:t>
            </w:r>
          </w:p>
          <w:p w:rsidR="00871EEC" w:rsidRPr="008F72C5" w:rsidRDefault="00871EEC" w:rsidP="00871EEC"/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1EEC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4.1.3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Т.о. радиоканальной системы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930917" w:rsidRDefault="00871EEC" w:rsidP="00871EEC">
            <w:pPr>
              <w:pStyle w:val="af3"/>
              <w:jc w:val="left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5B183E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1 7</w:t>
            </w:r>
            <w:r w:rsidR="00871EEC">
              <w:rPr>
                <w:rFonts w:ascii="Times New Roman" w:hAnsi="Times New Roman" w:cs="Times New Roman"/>
                <w:sz w:val="22"/>
                <w:szCs w:val="22"/>
              </w:rPr>
              <w:t>00</w:t>
            </w:r>
            <w:r w:rsidR="00871EEC" w:rsidRPr="005C4E98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8F72C5" w:rsidRDefault="005B183E" w:rsidP="00871EEC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8F72C5"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871EEC" w:rsidRPr="008F72C5">
              <w:rPr>
                <w:rFonts w:ascii="Times New Roman" w:hAnsi="Times New Roman" w:cs="Times New Roman"/>
                <w:sz w:val="22"/>
                <w:szCs w:val="22"/>
              </w:rPr>
              <w:t xml:space="preserve">0 </w:t>
            </w:r>
            <w:r w:rsidRPr="008F72C5"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871EEC" w:rsidRPr="008F72C5">
              <w:rPr>
                <w:rFonts w:ascii="Times New Roman" w:hAnsi="Times New Roman" w:cs="Times New Roman"/>
                <w:sz w:val="22"/>
                <w:szCs w:val="22"/>
              </w:rPr>
              <w:t>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5C4E98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71EEC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Мероприятия по охране труда и ГС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1EEC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1EEC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1EEC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871EEC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Default="00871EEC" w:rsidP="00871EEC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71EEC" w:rsidRPr="00A851A5" w:rsidRDefault="00871EEC" w:rsidP="00871EEC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5B183E" w:rsidRPr="00A851A5" w:rsidTr="000E1ED2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087A58" w:rsidRDefault="005B183E" w:rsidP="005B183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087A58" w:rsidRDefault="005B183E" w:rsidP="005B183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087A58" w:rsidRDefault="005B183E" w:rsidP="005B183E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087A58" w:rsidRDefault="005B183E" w:rsidP="005B183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087A58" w:rsidRDefault="005B183E" w:rsidP="005B183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F736F9" w:rsidRDefault="005B183E" w:rsidP="005B183E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192 850,00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5B183E" w:rsidRDefault="005B183E" w:rsidP="005B183E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5B183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192 850,00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087A58" w:rsidRDefault="005B183E" w:rsidP="005B183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A851A5" w:rsidRDefault="005B183E" w:rsidP="005B183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B183E" w:rsidRPr="00A851A5" w:rsidRDefault="005B183E" w:rsidP="005B183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B183E" w:rsidRPr="00A851A5" w:rsidRDefault="005B183E" w:rsidP="005B183E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Default="00150414" w:rsidP="00150414"/>
    <w:p w:rsidR="00150414" w:rsidRPr="002B7CDB" w:rsidRDefault="00150414" w:rsidP="00150414">
      <w:pPr>
        <w:rPr>
          <w:b/>
          <w:bCs/>
        </w:rPr>
      </w:pPr>
      <w:r>
        <w:t>6.6. Расчет (обоснование) расходов на оплату прочих работ, услуг</w:t>
      </w:r>
      <w:r w:rsidR="0011105B">
        <w:t>(</w:t>
      </w:r>
      <w:r w:rsidR="002B7CDB" w:rsidRPr="002B7CDB">
        <w:rPr>
          <w:b/>
          <w:bCs/>
        </w:rPr>
        <w:t>226</w:t>
      </w:r>
      <w:r w:rsidR="0011105B">
        <w:rPr>
          <w:b/>
          <w:bCs/>
        </w:rPr>
        <w:t>)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993"/>
        <w:gridCol w:w="567"/>
        <w:gridCol w:w="2976"/>
        <w:gridCol w:w="1276"/>
        <w:gridCol w:w="1134"/>
        <w:gridCol w:w="1418"/>
        <w:gridCol w:w="1772"/>
        <w:gridCol w:w="1819"/>
        <w:gridCol w:w="1795"/>
        <w:gridCol w:w="992"/>
        <w:gridCol w:w="851"/>
      </w:tblGrid>
      <w:tr w:rsidR="00150414" w:rsidRPr="00021CD0" w:rsidTr="002F1D85">
        <w:tc>
          <w:tcPr>
            <w:tcW w:w="993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150414" w:rsidRPr="00230CA4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договоров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Стоимость услуги руб.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 (руб.) (гр. 3 х гр. 4)</w:t>
            </w:r>
          </w:p>
        </w:tc>
        <w:tc>
          <w:tcPr>
            <w:tcW w:w="72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021CD0" w:rsidTr="002F1D85">
        <w:tc>
          <w:tcPr>
            <w:tcW w:w="993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51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9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</w:t>
            </w:r>
          </w:p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50414" w:rsidRPr="00021CD0" w:rsidTr="002F1D85">
        <w:tc>
          <w:tcPr>
            <w:tcW w:w="993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150414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150414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16749D" w:rsidRDefault="00150414" w:rsidP="002F1D85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r w:rsidRPr="00211D86">
              <w:rPr>
                <w:sz w:val="22"/>
                <w:szCs w:val="22"/>
              </w:rPr>
              <w:t>244</w:t>
            </w:r>
            <w:r>
              <w:rPr>
                <w:sz w:val="22"/>
                <w:szCs w:val="22"/>
              </w:rPr>
              <w:t xml:space="preserve"> 227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ОСАГО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A84530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A84530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72</w:t>
            </w:r>
            <w:r w:rsidR="009C2376">
              <w:rPr>
                <w:rFonts w:ascii="Times New Roman" w:hAnsi="Times New Roman" w:cs="Times New Roman"/>
                <w:sz w:val="20"/>
                <w:szCs w:val="20"/>
              </w:rPr>
              <w:t>50,00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A84530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  <w:r w:rsidR="009C2376" w:rsidRPr="007E0326">
              <w:rPr>
                <w:rFonts w:ascii="Times New Roman" w:hAnsi="Times New Roman" w:cs="Times New Roman"/>
                <w:sz w:val="20"/>
                <w:szCs w:val="20"/>
              </w:rPr>
              <w:t xml:space="preserve"> 500,00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r w:rsidRPr="00211D86">
              <w:rPr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карты водителя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DD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r w:rsidRPr="00211D86">
              <w:rPr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Замена СКЗИ, калибровка тахографа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DD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r w:rsidRPr="00211D86">
              <w:rPr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Мониторинг транспортного средства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3711AE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2 217,51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75348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9 000,00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DD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211D86" w:rsidRDefault="009C2376" w:rsidP="009C237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Медосмотр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A84530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A84530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A84530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7E0326" w:rsidRPr="007E0326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 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05DD3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rPr>
                <w:sz w:val="22"/>
                <w:szCs w:val="22"/>
              </w:rPr>
            </w:pPr>
            <w:r w:rsidRPr="00211D86">
              <w:rPr>
                <w:sz w:val="22"/>
                <w:szCs w:val="22"/>
              </w:rPr>
              <w:t>244</w:t>
            </w:r>
          </w:p>
          <w:p w:rsidR="009C2376" w:rsidRDefault="009C2376" w:rsidP="009C2376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A81932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Медосмотр водителя</w:t>
            </w:r>
          </w:p>
          <w:p w:rsidR="006576FF" w:rsidRPr="006576FF" w:rsidRDefault="006576FF" w:rsidP="006576FF">
            <w:r>
              <w:rPr>
                <w:i/>
              </w:rPr>
              <w:lastRenderedPageBreak/>
              <w:t>Кредиторская зад-ть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6576FF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2 500,00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6576FF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  <w:r w:rsidR="009C2376" w:rsidRPr="007E0326">
              <w:rPr>
                <w:rFonts w:ascii="Times New Roman" w:hAnsi="Times New Roman" w:cs="Times New Roman"/>
                <w:sz w:val="20"/>
                <w:szCs w:val="20"/>
              </w:rPr>
              <w:t> 000,00</w:t>
            </w:r>
          </w:p>
          <w:p w:rsidR="006576FF" w:rsidRPr="007E0326" w:rsidRDefault="006576FF" w:rsidP="006576FF">
            <w:r w:rsidRPr="007E0326">
              <w:lastRenderedPageBreak/>
              <w:t>2 000,00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услуг вневедомственной, пожарной охраны, всего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объектам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3229E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Мониторинг </w:t>
            </w:r>
            <w:r w:rsidR="003229E5">
              <w:rPr>
                <w:rFonts w:ascii="Times New Roman" w:hAnsi="Times New Roman" w:cs="Times New Roman"/>
                <w:sz w:val="20"/>
                <w:szCs w:val="20"/>
              </w:rPr>
              <w:t>технических средств охраны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2425,28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876281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29 150,00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876281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Мониторинг РСПИ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876281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876281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1 700,00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876281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20 400,00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Оплата информационно-вычислительных и информационно-правовых услуг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876281" w:rsidP="009C2376">
            <w:pPr>
              <w:pStyle w:val="af3"/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37 200</w:t>
            </w:r>
            <w:r w:rsidR="009C2376" w:rsidRPr="007E032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Приобретение (обновление) программного обеспечения</w:t>
            </w:r>
          </w:p>
          <w:p w:rsidR="00A84530" w:rsidRDefault="00A84530" w:rsidP="00A84530">
            <w:r>
              <w:t>Криста</w:t>
            </w:r>
          </w:p>
          <w:p w:rsidR="00A84530" w:rsidRPr="00A84530" w:rsidRDefault="00A84530" w:rsidP="00A84530">
            <w:r>
              <w:t>Тензор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A84530" w:rsidRPr="007E0326" w:rsidRDefault="00A84530" w:rsidP="00A84530"/>
          <w:p w:rsidR="00A84530" w:rsidRPr="007E0326" w:rsidRDefault="00A84530" w:rsidP="00A84530">
            <w:r w:rsidRPr="007E0326">
              <w:t>30 000,00</w:t>
            </w:r>
          </w:p>
          <w:p w:rsidR="00A84530" w:rsidRPr="007E0326" w:rsidRDefault="00A84530" w:rsidP="00A84530">
            <w:r w:rsidRPr="007E0326">
              <w:t>7 200,00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r w:rsidRPr="006B2333">
              <w:rPr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760988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Услуги Глонаса</w:t>
            </w:r>
          </w:p>
          <w:p w:rsidR="00760988" w:rsidRDefault="00760988" w:rsidP="00760988">
            <w:pPr>
              <w:rPr>
                <w:i/>
              </w:rPr>
            </w:pPr>
            <w:r>
              <w:rPr>
                <w:i/>
              </w:rPr>
              <w:t>Кредит.зад-ть</w:t>
            </w:r>
          </w:p>
          <w:p w:rsidR="00876281" w:rsidRPr="00876281" w:rsidRDefault="00876281" w:rsidP="00760988">
            <w:pPr>
              <w:rPr>
                <w:iCs/>
              </w:rPr>
            </w:pPr>
            <w:r>
              <w:rPr>
                <w:iCs/>
              </w:rPr>
              <w:t>Идентификация Глонас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760988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9C2376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760988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175</w:t>
            </w:r>
            <w:r w:rsidR="009C2376">
              <w:rPr>
                <w:rFonts w:ascii="Times New Roman" w:hAnsi="Times New Roman" w:cs="Times New Roman"/>
                <w:sz w:val="22"/>
                <w:szCs w:val="22"/>
              </w:rPr>
              <w:t>,0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760988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2"/>
                <w:szCs w:val="22"/>
              </w:rPr>
              <w:t>21</w:t>
            </w:r>
            <w:r w:rsidR="009C2376" w:rsidRPr="007E0326">
              <w:rPr>
                <w:rFonts w:ascii="Times New Roman" w:hAnsi="Times New Roman" w:cs="Times New Roman"/>
                <w:sz w:val="22"/>
                <w:szCs w:val="22"/>
              </w:rPr>
              <w:t>00,00</w:t>
            </w:r>
          </w:p>
          <w:p w:rsidR="00760988" w:rsidRPr="007E0326" w:rsidRDefault="00760988" w:rsidP="00760988">
            <w:r w:rsidRPr="007E0326">
              <w:t>168,00</w:t>
            </w:r>
          </w:p>
          <w:p w:rsidR="00876281" w:rsidRPr="007E0326" w:rsidRDefault="00876281" w:rsidP="00760988">
            <w:r w:rsidRPr="007E0326">
              <w:t>3 000,00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r w:rsidRPr="006B2333">
              <w:rPr>
                <w:sz w:val="22"/>
                <w:szCs w:val="22"/>
              </w:rP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Обучения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A84530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C67C9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2 188,60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C67C9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10 943</w:t>
            </w:r>
            <w:r w:rsidRPr="007E0326">
              <w:rPr>
                <w:rFonts w:ascii="Times New Roman" w:hAnsi="Times New Roman" w:cs="Times New Roman"/>
                <w:sz w:val="22"/>
                <w:szCs w:val="22"/>
              </w:rPr>
              <w:t>,</w:t>
            </w:r>
            <w:r w:rsidRPr="007E0326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02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6B2333" w:rsidRDefault="009C2376" w:rsidP="009C237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Прочие расходы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876281" w:rsidP="009C2376">
            <w:pPr>
              <w:pStyle w:val="af3"/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i/>
                <w:iCs/>
                <w:sz w:val="22"/>
                <w:szCs w:val="22"/>
              </w:rPr>
              <w:t>8 000,00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6B2333" w:rsidRDefault="009C2376" w:rsidP="009C237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6,1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876281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Анализ на вирусы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876281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2"/>
                <w:szCs w:val="22"/>
              </w:rPr>
              <w:t>1 500,00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C2376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6B2333" w:rsidRDefault="009C2376" w:rsidP="009C2376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6,2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876281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Аттестация сангигиен.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Default="009C2376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876281" w:rsidP="009C2376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2"/>
                <w:szCs w:val="22"/>
              </w:rPr>
              <w:t>6 500,00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7E0326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7E0326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376" w:rsidRPr="00087A58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C2376" w:rsidRPr="00021CD0" w:rsidRDefault="009C2376" w:rsidP="009C2376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4530" w:rsidRPr="00021CD0" w:rsidTr="002F1D85">
        <w:tc>
          <w:tcPr>
            <w:tcW w:w="99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087A58" w:rsidRDefault="00A84530" w:rsidP="00A8453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087A58" w:rsidRDefault="00A84530" w:rsidP="00A8453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087A58" w:rsidRDefault="00A84530" w:rsidP="00A84530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087A58" w:rsidRDefault="00A84530" w:rsidP="00A84530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087A58" w:rsidRDefault="00A84530" w:rsidP="00A84530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995DFE" w:rsidRDefault="00A84530" w:rsidP="00A84530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202 461,02</w:t>
            </w:r>
          </w:p>
        </w:tc>
        <w:tc>
          <w:tcPr>
            <w:tcW w:w="1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995DFE" w:rsidRDefault="00A84530" w:rsidP="00A84530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202 461,02</w:t>
            </w:r>
          </w:p>
        </w:tc>
        <w:tc>
          <w:tcPr>
            <w:tcW w:w="1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087A58" w:rsidRDefault="00A84530" w:rsidP="00A8453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087A58" w:rsidRDefault="00A84530" w:rsidP="00A8453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530" w:rsidRPr="00087A58" w:rsidRDefault="00A84530" w:rsidP="00A8453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530" w:rsidRPr="00021CD0" w:rsidRDefault="00A84530" w:rsidP="00A8453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Default="00150414" w:rsidP="00150414"/>
    <w:p w:rsidR="004F38CA" w:rsidRDefault="004F38CA" w:rsidP="004F38CA">
      <w:r>
        <w:t>6.7. Расчет (обоснование) расходов на приобретение основных средств (310)</w:t>
      </w:r>
    </w:p>
    <w:p w:rsidR="004F38CA" w:rsidRDefault="004F38CA" w:rsidP="004F38CA"/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709"/>
      </w:tblGrid>
      <w:tr w:rsidR="004F38CA" w:rsidRPr="00021CD0" w:rsidTr="006B09BB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230CA4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4F38CA" w:rsidRPr="00230CA4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2 х гр. 3)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4F38CA" w:rsidRPr="00021CD0" w:rsidTr="006B09BB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52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4F38CA" w:rsidRPr="00021CD0" w:rsidTr="006B09BB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4F38CA" w:rsidRPr="00021CD0" w:rsidTr="006B09B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4F38CA" w:rsidRPr="00021CD0" w:rsidTr="006B09B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F38CA" w:rsidRPr="00021CD0" w:rsidTr="006B09B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87A58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D673AC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3AC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D673AC" w:rsidRDefault="004F38CA" w:rsidP="006B09BB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D673AC">
              <w:rPr>
                <w:rFonts w:ascii="Times New Roman" w:hAnsi="Times New Roman" w:cs="Times New Roman"/>
                <w:sz w:val="20"/>
                <w:szCs w:val="20"/>
              </w:rPr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F38CA" w:rsidRPr="00021CD0" w:rsidTr="006B09B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F38CA" w:rsidRPr="00021CD0" w:rsidRDefault="00651943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Принтер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4F38C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50 000,00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4F38CA" w:rsidRPr="00021CD0" w:rsidTr="006B09B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6B09B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6B09B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4F38CA" w:rsidRPr="00E56AC1" w:rsidRDefault="004F38CA" w:rsidP="006B09B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Default="004F38CA" w:rsidP="006B09B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Default="004F38CA" w:rsidP="006B09B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4F38CA" w:rsidRPr="00021CD0" w:rsidTr="006B09BB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6B09B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6B09B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6B09B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E56AC1" w:rsidRDefault="004F38CA" w:rsidP="006B09B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A01266" w:rsidRDefault="004F38CA" w:rsidP="006B09BB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50</w:t>
            </w:r>
            <w:r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000,00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A01266" w:rsidRDefault="004F38CA" w:rsidP="006B09BB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50</w:t>
            </w:r>
            <w:r w:rsidRPr="00A01266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000,00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F38CA" w:rsidRPr="00021CD0" w:rsidRDefault="004F38CA" w:rsidP="006B09B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4F38CA" w:rsidRDefault="004F38CA" w:rsidP="00150414"/>
    <w:p w:rsidR="002B7CDB" w:rsidRDefault="002B7CDB" w:rsidP="00150414"/>
    <w:p w:rsidR="00150414" w:rsidRDefault="00150414" w:rsidP="00150414">
      <w:r>
        <w:t>6.8. Расчет (обоснование) расходов на приобретение материальных запасов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275"/>
        <w:gridCol w:w="1276"/>
        <w:gridCol w:w="1701"/>
        <w:gridCol w:w="1701"/>
        <w:gridCol w:w="992"/>
        <w:gridCol w:w="851"/>
      </w:tblGrid>
      <w:tr w:rsidR="00150414" w:rsidRPr="00021CD0" w:rsidTr="002F1D85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E446A7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53" w:history="1">
              <w:r w:rsidR="00150414"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Код</w:t>
              </w:r>
            </w:hyperlink>
            <w:r w:rsidR="00150414" w:rsidRPr="00021CD0">
              <w:rPr>
                <w:rFonts w:ascii="Times New Roman" w:hAnsi="Times New Roman" w:cs="Times New Roman"/>
                <w:sz w:val="20"/>
                <w:szCs w:val="20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Цены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150414" w:rsidRPr="00021CD0" w:rsidTr="002F1D85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54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</w:t>
            </w:r>
          </w:p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50414" w:rsidRPr="00021CD0" w:rsidTr="002F1D85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150414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</w:tr>
      <w:tr w:rsidR="00150414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50414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0414" w:rsidRPr="00021CD0" w:rsidRDefault="00150414" w:rsidP="002F1D8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95DFE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Бензин (343)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450 000,00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543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95DFE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Масла (343)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Default="00651943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</w:t>
            </w:r>
            <w:r w:rsidR="00995DFE">
              <w:rPr>
                <w:rFonts w:ascii="Times New Roman" w:hAnsi="Times New Roman" w:cs="Times New Roman"/>
                <w:sz w:val="22"/>
                <w:szCs w:val="22"/>
              </w:rPr>
              <w:t xml:space="preserve"> 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543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5DFE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Запчасти (346)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Default="00651943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10 000</w:t>
            </w:r>
            <w:r w:rsidR="000C6360"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543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995DFE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0C6360" w:rsidP="000C636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Строит.материалы</w:t>
            </w:r>
            <w:r w:rsidR="00995DFE">
              <w:rPr>
                <w:rFonts w:ascii="Times New Roman" w:hAnsi="Times New Roman" w:cs="Times New Roman"/>
                <w:sz w:val="22"/>
                <w:szCs w:val="22"/>
              </w:rPr>
              <w:t xml:space="preserve"> (34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  <w:r w:rsidR="00995DFE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E57C4A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345439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95DFE" w:rsidRPr="00021CD0" w:rsidRDefault="00995DFE" w:rsidP="00995DF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C6360" w:rsidRPr="00021CD0" w:rsidTr="002F1D85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E57C4A" w:rsidRDefault="000C6360" w:rsidP="000C636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E57C4A" w:rsidRDefault="000C6360" w:rsidP="000C636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E57C4A" w:rsidRDefault="000C6360" w:rsidP="000C6360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E57C4A" w:rsidRDefault="000C6360" w:rsidP="000C6360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E57C4A" w:rsidRDefault="000C6360" w:rsidP="000C6360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E57C4A" w:rsidRDefault="000C6360" w:rsidP="000C6360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995DFE" w:rsidRDefault="000C6360" w:rsidP="000C6360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</w:t>
            </w:r>
            <w:r w:rsidR="0065194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71</w:t>
            </w: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  <w:r w:rsidR="0065194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 w:rsidR="0065194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E57C4A" w:rsidRDefault="00651943" w:rsidP="000C6360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4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71</w:t>
            </w: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0</w:t>
            </w:r>
            <w:r w:rsidRPr="00995DFE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021CD0" w:rsidRDefault="000C6360" w:rsidP="000C636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021CD0" w:rsidRDefault="000C6360" w:rsidP="000C636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6360" w:rsidRPr="00021CD0" w:rsidRDefault="000C6360" w:rsidP="000C636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C6360" w:rsidRPr="00021CD0" w:rsidRDefault="000C6360" w:rsidP="000C6360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50414" w:rsidRPr="00891041" w:rsidRDefault="00150414" w:rsidP="00150414"/>
    <w:p w:rsidR="006628D2" w:rsidRDefault="006628D2" w:rsidP="006628D2">
      <w:pPr>
        <w:jc w:val="center"/>
        <w:rPr>
          <w:b/>
          <w:i/>
          <w:sz w:val="28"/>
          <w:szCs w:val="28"/>
          <w:u w:val="single"/>
        </w:rPr>
      </w:pPr>
      <w:r w:rsidRPr="006628D2">
        <w:rPr>
          <w:b/>
          <w:i/>
          <w:sz w:val="28"/>
          <w:szCs w:val="28"/>
          <w:u w:val="single"/>
        </w:rPr>
        <w:t>Субсидии на иные цели</w:t>
      </w:r>
    </w:p>
    <w:p w:rsidR="006628D2" w:rsidRPr="00CE5647" w:rsidRDefault="006628D2" w:rsidP="006628D2">
      <w:pPr>
        <w:jc w:val="center"/>
        <w:rPr>
          <w:i/>
          <w:iCs/>
          <w:sz w:val="24"/>
          <w:szCs w:val="24"/>
        </w:rPr>
      </w:pPr>
      <w:r w:rsidRPr="00CE5647">
        <w:rPr>
          <w:i/>
          <w:iCs/>
          <w:sz w:val="24"/>
          <w:szCs w:val="24"/>
        </w:rPr>
        <w:t>Субвенция на компенсацию расходов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 М 02.01.46</w:t>
      </w:r>
    </w:p>
    <w:p w:rsidR="006628D2" w:rsidRDefault="006628D2" w:rsidP="006628D2">
      <w:pPr>
        <w:rPr>
          <w:b/>
          <w:bCs/>
          <w:sz w:val="22"/>
          <w:szCs w:val="22"/>
        </w:rPr>
      </w:pPr>
      <w:r w:rsidRPr="007B3D99">
        <w:rPr>
          <w:sz w:val="22"/>
          <w:szCs w:val="22"/>
        </w:rPr>
        <w:t xml:space="preserve">2. Расчет (обоснование) расходов на социальные и иные выплаты населению </w:t>
      </w:r>
      <w:r w:rsidR="007B3D99">
        <w:rPr>
          <w:sz w:val="22"/>
          <w:szCs w:val="22"/>
        </w:rPr>
        <w:t>(</w:t>
      </w:r>
      <w:r w:rsidRPr="007B3D99">
        <w:rPr>
          <w:b/>
          <w:bCs/>
          <w:sz w:val="22"/>
          <w:szCs w:val="22"/>
        </w:rPr>
        <w:t>263</w:t>
      </w:r>
      <w:r w:rsidR="007B3D99">
        <w:rPr>
          <w:b/>
          <w:bCs/>
          <w:sz w:val="22"/>
          <w:szCs w:val="22"/>
        </w:rPr>
        <w:t>)</w:t>
      </w:r>
    </w:p>
    <w:tbl>
      <w:tblPr>
        <w:tblW w:w="15593" w:type="dxa"/>
        <w:tblInd w:w="109" w:type="dxa"/>
        <w:tblLook w:val="0000"/>
      </w:tblPr>
      <w:tblGrid>
        <w:gridCol w:w="993"/>
        <w:gridCol w:w="681"/>
        <w:gridCol w:w="2762"/>
        <w:gridCol w:w="1107"/>
        <w:gridCol w:w="1387"/>
        <w:gridCol w:w="1472"/>
        <w:gridCol w:w="1689"/>
        <w:gridCol w:w="2237"/>
        <w:gridCol w:w="1510"/>
        <w:gridCol w:w="947"/>
        <w:gridCol w:w="808"/>
      </w:tblGrid>
      <w:tr w:rsidR="006628D2" w:rsidTr="00D87265">
        <w:tc>
          <w:tcPr>
            <w:tcW w:w="9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68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7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показателя</w:t>
            </w:r>
          </w:p>
        </w:tc>
        <w:tc>
          <w:tcPr>
            <w:tcW w:w="110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Размер одной выплаты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3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Количество выплат в год (ед.)</w:t>
            </w:r>
          </w:p>
        </w:tc>
        <w:tc>
          <w:tcPr>
            <w:tcW w:w="14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Общая сумма выплат,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(гр. 3 х гр. 4)</w:t>
            </w:r>
          </w:p>
        </w:tc>
        <w:tc>
          <w:tcPr>
            <w:tcW w:w="7191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6628D2" w:rsidTr="00D87265">
        <w:tc>
          <w:tcPr>
            <w:tcW w:w="99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8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6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0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7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68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Субсидии на выполнение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задания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22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55">
              <w:r w:rsidRPr="007B3D99">
                <w:rPr>
                  <w:rFonts w:ascii="Times New Roman" w:hAnsi="Times New Roman" w:cs="Times New Roman"/>
                  <w:sz w:val="20"/>
                  <w:szCs w:val="20"/>
                </w:rPr>
                <w:t>абзацем вторым пункта 1 статьи 78.1</w:t>
              </w:r>
            </w:hyperlink>
            <w:r w:rsidRPr="007B3D99">
              <w:rPr>
                <w:rFonts w:ascii="Times New Roman" w:hAnsi="Times New Roman" w:cs="Times New Roman"/>
                <w:sz w:val="20"/>
                <w:szCs w:val="20"/>
              </w:rPr>
              <w:t xml:space="preserve">Бюджетного кодекса Российской </w:t>
            </w:r>
            <w:r w:rsidRPr="007B3D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Федерации (руб.)</w:t>
            </w:r>
          </w:p>
        </w:tc>
        <w:tc>
          <w:tcPr>
            <w:tcW w:w="1510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Субсидии на осуществление капитальных вложений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  <w:tc>
          <w:tcPr>
            <w:tcW w:w="175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 xml:space="preserve">Поступления от оказания услуг (выполнения работ) на платной основе и от приносящей </w:t>
            </w:r>
            <w:r w:rsidRPr="007B3D99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доход деятельности</w:t>
            </w:r>
          </w:p>
          <w:p w:rsidR="006628D2" w:rsidRPr="007B3D99" w:rsidRDefault="006628D2" w:rsidP="00CE5647">
            <w:pPr>
              <w:pStyle w:val="af3"/>
              <w:jc w:val="center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(руб.)</w:t>
            </w:r>
          </w:p>
        </w:tc>
      </w:tr>
      <w:tr w:rsidR="006628D2" w:rsidTr="00D87265">
        <w:tc>
          <w:tcPr>
            <w:tcW w:w="99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6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23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1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3"/>
              <w:jc w:val="center"/>
              <w:rPr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7B3D99" w:rsidRDefault="006628D2" w:rsidP="00CE5647">
            <w:pPr>
              <w:pStyle w:val="af5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3E1C5A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720,46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9370E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9370E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3E1C5A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72 046,31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D87265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D87265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D87265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Pr="007B3D99" w:rsidRDefault="00D87265" w:rsidP="00D87265">
            <w:pPr>
              <w:pStyle w:val="af5"/>
              <w:rPr>
                <w:sz w:val="20"/>
                <w:szCs w:val="20"/>
              </w:rPr>
            </w:pPr>
            <w:r w:rsidRPr="007B3D99">
              <w:rPr>
                <w:rFonts w:ascii="Times New Roman" w:hAnsi="Times New Roman" w:cs="Times New Roman"/>
                <w:sz w:val="20"/>
                <w:szCs w:val="20"/>
              </w:rPr>
              <w:t>Пособия, компенсации и иные социальные выплаты гражданам, кроме публичных нормативных социальных выплат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3E1C5A" w:rsidP="00D87265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720,46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9370E3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  <w:r w:rsidR="009370E3">
              <w:rPr>
                <w:rFonts w:ascii="Times New Roman" w:hAnsi="Times New Roman" w:cs="Times New Roman"/>
                <w:sz w:val="18"/>
                <w:szCs w:val="18"/>
              </w:rPr>
              <w:t>0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3E1C5A" w:rsidP="00D87265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72 046,31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D8726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D8726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87265" w:rsidRDefault="00D87265" w:rsidP="00D8726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D87265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87265" w:rsidRDefault="00D87265" w:rsidP="00D87265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Стипендии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Премии и гранты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3.1.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Премии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3.2.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Гранты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Иные выплаты населению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4.1</w:t>
            </w: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D87265"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321</w:t>
            </w:r>
          </w:p>
        </w:tc>
        <w:tc>
          <w:tcPr>
            <w:tcW w:w="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7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1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3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4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3E1C5A" w:rsidRDefault="003E1C5A" w:rsidP="00CE5647">
            <w:pPr>
              <w:pStyle w:val="af3"/>
              <w:rPr>
                <w:b/>
                <w:bCs/>
                <w:sz w:val="18"/>
                <w:szCs w:val="18"/>
              </w:rPr>
            </w:pPr>
            <w:r w:rsidRPr="003E1C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72 046,31</w:t>
            </w:r>
          </w:p>
        </w:tc>
        <w:tc>
          <w:tcPr>
            <w:tcW w:w="1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6628D2" w:rsidRDefault="006628D2" w:rsidP="00CE5647">
            <w:pPr>
              <w:pStyle w:val="af3"/>
              <w:rPr>
                <w:b/>
                <w:bCs/>
                <w:sz w:val="18"/>
                <w:szCs w:val="18"/>
              </w:rPr>
            </w:pPr>
            <w:r w:rsidRPr="006628D2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0,00</w:t>
            </w:r>
          </w:p>
        </w:tc>
        <w:tc>
          <w:tcPr>
            <w:tcW w:w="2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3E1C5A" w:rsidRDefault="003E1C5A" w:rsidP="00CE5647">
            <w:pPr>
              <w:pStyle w:val="af3"/>
              <w:jc w:val="center"/>
              <w:rPr>
                <w:b/>
                <w:bCs/>
              </w:rPr>
            </w:pPr>
            <w:r w:rsidRPr="003E1C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72 046,31</w:t>
            </w:r>
          </w:p>
        </w:tc>
        <w:tc>
          <w:tcPr>
            <w:tcW w:w="1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  <w:tc>
          <w:tcPr>
            <w:tcW w:w="8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0,00</w:t>
            </w:r>
          </w:p>
        </w:tc>
      </w:tr>
    </w:tbl>
    <w:p w:rsidR="006628D2" w:rsidRDefault="006628D2" w:rsidP="006628D2">
      <w:pPr>
        <w:rPr>
          <w:rFonts w:ascii="Courier New" w:hAnsi="Courier New" w:cs="Courier New"/>
          <w:sz w:val="18"/>
          <w:szCs w:val="18"/>
        </w:rPr>
      </w:pPr>
    </w:p>
    <w:p w:rsidR="006628D2" w:rsidRPr="007B3D99" w:rsidRDefault="006628D2" w:rsidP="006628D2">
      <w:pPr>
        <w:rPr>
          <w:b/>
          <w:bCs/>
          <w:sz w:val="22"/>
          <w:szCs w:val="22"/>
        </w:rPr>
      </w:pPr>
      <w:r w:rsidRPr="007B3D99">
        <w:rPr>
          <w:sz w:val="22"/>
          <w:szCs w:val="22"/>
        </w:rPr>
        <w:t xml:space="preserve">6.6. Расчет (обоснование) расходов на оплату прочих работ, услуг </w:t>
      </w:r>
      <w:r w:rsidR="007B3D99">
        <w:rPr>
          <w:sz w:val="22"/>
          <w:szCs w:val="22"/>
        </w:rPr>
        <w:t>(</w:t>
      </w:r>
      <w:r w:rsidRPr="007B3D99">
        <w:rPr>
          <w:b/>
          <w:bCs/>
          <w:sz w:val="22"/>
          <w:szCs w:val="22"/>
        </w:rPr>
        <w:t>226</w:t>
      </w:r>
      <w:r w:rsidR="007B3D99">
        <w:rPr>
          <w:b/>
          <w:bCs/>
          <w:sz w:val="22"/>
          <w:szCs w:val="22"/>
        </w:rPr>
        <w:t>)</w:t>
      </w:r>
    </w:p>
    <w:p w:rsidR="007B3D99" w:rsidRDefault="007B3D99" w:rsidP="006628D2">
      <w:pPr>
        <w:rPr>
          <w:b/>
          <w:bCs/>
          <w:sz w:val="18"/>
          <w:szCs w:val="18"/>
        </w:rPr>
      </w:pPr>
    </w:p>
    <w:tbl>
      <w:tblPr>
        <w:tblW w:w="15592" w:type="dxa"/>
        <w:tblInd w:w="109" w:type="dxa"/>
        <w:tblLook w:val="0000"/>
      </w:tblPr>
      <w:tblGrid>
        <w:gridCol w:w="990"/>
        <w:gridCol w:w="634"/>
        <w:gridCol w:w="3202"/>
        <w:gridCol w:w="1271"/>
        <w:gridCol w:w="1131"/>
        <w:gridCol w:w="1126"/>
        <w:gridCol w:w="1672"/>
        <w:gridCol w:w="2035"/>
        <w:gridCol w:w="1552"/>
        <w:gridCol w:w="981"/>
        <w:gridCol w:w="998"/>
      </w:tblGrid>
      <w:tr w:rsidR="006628D2" w:rsidTr="006628D2"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видов</w:t>
            </w:r>
          </w:p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расходов</w:t>
            </w:r>
          </w:p>
        </w:tc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 договоров (шт.)</w:t>
            </w: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Стоимость услуги руб.</w:t>
            </w:r>
          </w:p>
        </w:tc>
        <w:tc>
          <w:tcPr>
            <w:tcW w:w="1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 (руб.) (гр. 3 х гр. 4)</w:t>
            </w:r>
          </w:p>
        </w:tc>
        <w:tc>
          <w:tcPr>
            <w:tcW w:w="72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6628D2" w:rsidTr="006628D2">
        <w:tc>
          <w:tcPr>
            <w:tcW w:w="9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Субсидии на выполнение муниципального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56">
              <w:r>
                <w:rPr>
                  <w:rFonts w:ascii="Times New Roman" w:hAnsi="Times New Roman" w:cs="Times New Roman"/>
                  <w:sz w:val="18"/>
                  <w:szCs w:val="18"/>
                </w:rPr>
                <w:t>абзацем вторым пункта 1 статьи 78.1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Субсидии на осуществление капитальных вложений</w:t>
            </w:r>
          </w:p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1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6628D2" w:rsidTr="006628D2"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объектам: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услуг вневедомственной, пожарной охраны, всего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объектам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информационно-вычислительных и информационно-</w:t>
            </w: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правовых услуг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Приобретение (обновление) программного обеспечения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Компенсация расходов за присмотр и уход за детьми, осваивающими образовательные программы дошкольного образования в организациях, осуществляющих образовательную деятельность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B65D55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10,81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9370E3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B65D55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1 080,69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6628D2" w:rsidTr="006628D2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6628D2" w:rsidRDefault="00B65D55" w:rsidP="00CE5647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1 080,69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6628D2" w:rsidRDefault="006628D2" w:rsidP="00CE5647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6628D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Pr="006628D2" w:rsidRDefault="00B65D55" w:rsidP="00CE5647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1 080,69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28D2" w:rsidRDefault="006628D2" w:rsidP="00CE564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</w:tr>
    </w:tbl>
    <w:p w:rsidR="00D446B2" w:rsidRDefault="00D446B2" w:rsidP="00891041">
      <w:pPr>
        <w:rPr>
          <w:b/>
        </w:rPr>
      </w:pPr>
    </w:p>
    <w:p w:rsidR="00D446B2" w:rsidRDefault="00CE5647" w:rsidP="00891041">
      <w:pPr>
        <w:rPr>
          <w:bCs/>
          <w:i/>
          <w:iCs/>
          <w:sz w:val="24"/>
          <w:szCs w:val="24"/>
        </w:rPr>
      </w:pPr>
      <w:r w:rsidRPr="00CE5647">
        <w:rPr>
          <w:bCs/>
          <w:i/>
          <w:iCs/>
          <w:sz w:val="24"/>
          <w:szCs w:val="24"/>
        </w:rPr>
        <w:t xml:space="preserve">Субвенция на организацию питания обучающихся образовательных организаций </w:t>
      </w:r>
    </w:p>
    <w:p w:rsidR="00CE5647" w:rsidRPr="00CE5647" w:rsidRDefault="00CE5647" w:rsidP="00891041">
      <w:pPr>
        <w:rPr>
          <w:bCs/>
          <w:i/>
          <w:iCs/>
          <w:sz w:val="24"/>
          <w:szCs w:val="24"/>
        </w:rPr>
      </w:pPr>
    </w:p>
    <w:p w:rsidR="00CE5647" w:rsidRPr="00CE5647" w:rsidRDefault="00CE5647" w:rsidP="00CE5647">
      <w:pPr>
        <w:rPr>
          <w:b/>
          <w:bCs/>
        </w:rPr>
      </w:pPr>
      <w:r>
        <w:t xml:space="preserve">6.8. Расчет (обоснование) расходов на приобретение материальных запасов </w:t>
      </w:r>
      <w:r w:rsidRPr="00CE5647">
        <w:rPr>
          <w:b/>
          <w:bCs/>
        </w:rPr>
        <w:t>342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275"/>
        <w:gridCol w:w="1276"/>
        <w:gridCol w:w="1701"/>
        <w:gridCol w:w="1701"/>
        <w:gridCol w:w="992"/>
        <w:gridCol w:w="851"/>
      </w:tblGrid>
      <w:tr w:rsidR="00CE5647" w:rsidRPr="00021CD0" w:rsidTr="00CE5647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E446A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7" w:history="1">
              <w:r w:rsidR="00CE5647"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Код</w:t>
              </w:r>
            </w:hyperlink>
            <w:r w:rsidR="00CE5647" w:rsidRPr="007B3D99">
              <w:rPr>
                <w:rFonts w:ascii="Times New Roman" w:hAnsi="Times New Roman" w:cs="Times New Roman"/>
                <w:sz w:val="18"/>
                <w:szCs w:val="18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Цены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Сумма, руб.</w:t>
            </w:r>
          </w:p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(гр.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CE5647" w:rsidRPr="00021CD0" w:rsidTr="00CE5647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 на выполнение муниципального задания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58" w:history="1">
              <w:r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абзацем вторым пункта 1 статьи 78.1</w:t>
              </w:r>
            </w:hyperlink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 на</w:t>
            </w:r>
          </w:p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CE5647" w:rsidRPr="00021CD0" w:rsidTr="00CE5647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CE5647" w:rsidRPr="00021CD0" w:rsidTr="00CE564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647" w:rsidRPr="007B3D99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CE5647" w:rsidRPr="00021CD0" w:rsidTr="00CE564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CE5647" w:rsidRPr="00021CD0" w:rsidTr="00CE564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E5647" w:rsidRPr="00021CD0" w:rsidRDefault="00CE5647" w:rsidP="00CE564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370E3" w:rsidRPr="00021CD0" w:rsidTr="00CE564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E57C4A" w:rsidRDefault="009370E3" w:rsidP="009370E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E57C4A" w:rsidRDefault="009370E3" w:rsidP="009370E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E57C4A" w:rsidRDefault="009370E3" w:rsidP="009370E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Продукты питания (</w:t>
            </w:r>
            <w:r w:rsidRPr="00C60697">
              <w:rPr>
                <w:rFonts w:ascii="Times New Roman" w:hAnsi="Times New Roman" w:cs="Times New Roman"/>
                <w:sz w:val="16"/>
                <w:szCs w:val="16"/>
              </w:rPr>
              <w:t>льготные категории обучающихся ОО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) </w:t>
            </w:r>
            <w:r w:rsidRPr="00C60697">
              <w:rPr>
                <w:bCs/>
                <w:i/>
                <w:iCs/>
                <w:sz w:val="20"/>
                <w:szCs w:val="20"/>
              </w:rPr>
              <w:t>М 02.01.3</w:t>
            </w:r>
            <w:r>
              <w:rPr>
                <w:bCs/>
                <w:i/>
                <w:iCs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E57C4A" w:rsidRDefault="009370E3" w:rsidP="009370E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E57C4A" w:rsidRDefault="009370E3" w:rsidP="009370E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  <w:r w:rsidR="00B65D55">
              <w:rPr>
                <w:rFonts w:ascii="Times New Roman" w:hAnsi="Times New Roman" w:cs="Times New Roman"/>
                <w:sz w:val="22"/>
                <w:szCs w:val="22"/>
              </w:rPr>
              <w:t>96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E57C4A" w:rsidRDefault="009370E3" w:rsidP="009370E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E57C4A" w:rsidRDefault="009370E3" w:rsidP="009370E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B65D55">
              <w:rPr>
                <w:rFonts w:ascii="Times New Roman" w:hAnsi="Times New Roman" w:cs="Times New Roman"/>
                <w:sz w:val="22"/>
                <w:szCs w:val="22"/>
              </w:rPr>
              <w:t>79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 6</w:t>
            </w:r>
            <w:r w:rsidR="00B65D55">
              <w:rPr>
                <w:rFonts w:ascii="Times New Roman" w:hAnsi="Times New Roman" w:cs="Times New Roman"/>
                <w:sz w:val="22"/>
                <w:szCs w:val="22"/>
              </w:rPr>
              <w:t>28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E57C4A" w:rsidRDefault="009370E3" w:rsidP="009370E3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021CD0" w:rsidRDefault="009370E3" w:rsidP="009370E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021CD0" w:rsidRDefault="009370E3" w:rsidP="009370E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0E3" w:rsidRPr="00021CD0" w:rsidRDefault="009370E3" w:rsidP="009370E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370E3" w:rsidRPr="00021CD0" w:rsidRDefault="009370E3" w:rsidP="009370E3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B83FD1" w:rsidRPr="00B83FD1" w:rsidTr="00CE564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83FD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5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83FD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83FD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83FD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B83FD1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9370E3" w:rsidP="00C60697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</w:t>
            </w:r>
            <w:r w:rsidR="00B65D5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79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 6</w:t>
            </w:r>
            <w:r w:rsidR="00B65D55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28</w:t>
            </w: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65D55" w:rsidP="00E26113">
            <w:pPr>
              <w:pStyle w:val="af3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179 628</w:t>
            </w:r>
            <w:r w:rsidR="009370E3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83FD1" w:rsidRPr="00B83FD1" w:rsidRDefault="00B83FD1" w:rsidP="00B83FD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83FD1" w:rsidRPr="00B83FD1" w:rsidRDefault="00B83FD1" w:rsidP="00B83FD1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</w:p>
        </w:tc>
      </w:tr>
    </w:tbl>
    <w:p w:rsidR="00CE5647" w:rsidRPr="00B83FD1" w:rsidRDefault="00CE5647" w:rsidP="00CE5647">
      <w:pPr>
        <w:rPr>
          <w:b/>
          <w:bCs/>
        </w:rPr>
      </w:pPr>
    </w:p>
    <w:p w:rsidR="00957BA6" w:rsidRDefault="00957BA6" w:rsidP="00957BA6">
      <w:pPr>
        <w:rPr>
          <w:bCs/>
          <w:i/>
          <w:iCs/>
          <w:sz w:val="24"/>
          <w:szCs w:val="24"/>
        </w:rPr>
      </w:pPr>
      <w:r w:rsidRPr="00CE5647">
        <w:rPr>
          <w:bCs/>
          <w:i/>
          <w:iCs/>
          <w:sz w:val="24"/>
          <w:szCs w:val="24"/>
        </w:rPr>
        <w:t xml:space="preserve">Субвенция </w:t>
      </w:r>
      <w:r>
        <w:rPr>
          <w:bCs/>
          <w:i/>
          <w:iCs/>
          <w:sz w:val="24"/>
          <w:szCs w:val="24"/>
        </w:rPr>
        <w:t>н</w:t>
      </w:r>
      <w:r w:rsidRPr="00957BA6">
        <w:rPr>
          <w:bCs/>
          <w:i/>
          <w:iCs/>
          <w:sz w:val="24"/>
          <w:szCs w:val="24"/>
        </w:rPr>
        <w:t>а организацию бесплатного горячего питания обучающихся,  получающих начальное общее образование в муниципальных образовательных организациях</w:t>
      </w:r>
    </w:p>
    <w:p w:rsidR="00957BA6" w:rsidRPr="00CE5647" w:rsidRDefault="00957BA6" w:rsidP="00957BA6">
      <w:pPr>
        <w:rPr>
          <w:b/>
          <w:bCs/>
        </w:rPr>
      </w:pPr>
      <w:r>
        <w:t xml:space="preserve">6.8. Расчет (обоснование) расходов на приобретение материальных запасов </w:t>
      </w:r>
      <w:r w:rsidRPr="00CE5647">
        <w:rPr>
          <w:b/>
          <w:bCs/>
        </w:rPr>
        <w:t>342</w:t>
      </w:r>
    </w:p>
    <w:tbl>
      <w:tblPr>
        <w:tblW w:w="155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275"/>
        <w:gridCol w:w="1276"/>
        <w:gridCol w:w="1701"/>
        <w:gridCol w:w="1701"/>
        <w:gridCol w:w="992"/>
        <w:gridCol w:w="851"/>
      </w:tblGrid>
      <w:tr w:rsidR="00957BA6" w:rsidRPr="00021CD0" w:rsidTr="000F6D0D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E446A7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59" w:history="1">
              <w:r w:rsidR="00957BA6"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Код</w:t>
              </w:r>
            </w:hyperlink>
            <w:r w:rsidR="00957BA6" w:rsidRPr="007B3D99">
              <w:rPr>
                <w:rFonts w:ascii="Times New Roman" w:hAnsi="Times New Roman" w:cs="Times New Roman"/>
                <w:sz w:val="18"/>
                <w:szCs w:val="18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Цены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Сумма, руб.</w:t>
            </w:r>
          </w:p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(гр. 4 х гр. 5)</w:t>
            </w:r>
          </w:p>
        </w:tc>
        <w:tc>
          <w:tcPr>
            <w:tcW w:w="65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957BA6" w:rsidRPr="00021CD0" w:rsidTr="000F6D0D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 на выполнение муниципального задания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60" w:history="1">
              <w:r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абзацем вторым пункта 1 статьи 78.1</w:t>
              </w:r>
            </w:hyperlink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 на</w:t>
            </w:r>
          </w:p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осуществление капитальных вложений (руб.)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957BA6" w:rsidRPr="00021CD0" w:rsidTr="000F6D0D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957BA6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7B3D99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957BA6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материалов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57BA6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 группам материалов: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57BA6" w:rsidRPr="00021CD0" w:rsidRDefault="00957BA6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96711E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96711E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96711E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96711E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Продукты питания</w:t>
            </w:r>
            <w:r w:rsidR="00540ABE">
              <w:rPr>
                <w:rFonts w:ascii="Times New Roman" w:hAnsi="Times New Roman" w:cs="Times New Roman"/>
                <w:sz w:val="22"/>
                <w:szCs w:val="22"/>
              </w:rPr>
              <w:t xml:space="preserve"> М.020141 ФБ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96711E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A927A2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  <w:r w:rsidR="00B65D55">
              <w:rPr>
                <w:rFonts w:ascii="Times New Roman" w:hAnsi="Times New Roman" w:cs="Times New Roman"/>
                <w:sz w:val="22"/>
                <w:szCs w:val="22"/>
              </w:rPr>
              <w:t>9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A927A2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B65D55" w:rsidP="0096711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69 085,00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E57C4A" w:rsidRDefault="00A927A2" w:rsidP="00A927A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021CD0" w:rsidRDefault="00A927A2" w:rsidP="0096711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021CD0" w:rsidRDefault="0096711E" w:rsidP="0096711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6711E" w:rsidRPr="00021CD0" w:rsidRDefault="0096711E" w:rsidP="0096711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6711E" w:rsidRPr="00021CD0" w:rsidRDefault="0096711E" w:rsidP="0096711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540ABE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Pr="00E57C4A" w:rsidRDefault="00540ABE" w:rsidP="00540A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Pr="00E57C4A" w:rsidRDefault="00540ABE" w:rsidP="00540A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Default="00540ABE" w:rsidP="00540A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Продукты питания М.020142 ОБ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Default="00540ABE" w:rsidP="00540A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ед.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Default="00540ABE" w:rsidP="00540A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B65D55">
              <w:rPr>
                <w:rFonts w:ascii="Times New Roman" w:hAnsi="Times New Roman" w:cs="Times New Roman"/>
                <w:sz w:val="22"/>
                <w:szCs w:val="22"/>
              </w:rPr>
              <w:t>55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Default="00540ABE" w:rsidP="00540A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Default="00540ABE" w:rsidP="00540ABE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  <w:r w:rsidR="00B65D55">
              <w:rPr>
                <w:rFonts w:ascii="Times New Roman" w:hAnsi="Times New Roman" w:cs="Times New Roman"/>
                <w:sz w:val="22"/>
                <w:szCs w:val="22"/>
              </w:rPr>
              <w:t>5552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Default="00540ABE" w:rsidP="00540AB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Default="00540ABE" w:rsidP="00540ABE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Pr="00021CD0" w:rsidRDefault="00540ABE" w:rsidP="00540A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0ABE" w:rsidRPr="00021CD0" w:rsidRDefault="00540ABE" w:rsidP="00540A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40ABE" w:rsidRPr="00021CD0" w:rsidRDefault="00540ABE" w:rsidP="00540ABE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B65D55" w:rsidRPr="00021CD0" w:rsidTr="000F6D0D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E57C4A" w:rsidRDefault="00B65D55" w:rsidP="00B65D5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E57C4A" w:rsidRDefault="00B65D55" w:rsidP="00B65D5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E57C4A" w:rsidRDefault="00B65D55" w:rsidP="00B65D55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E57C4A" w:rsidRDefault="00B65D55" w:rsidP="00B65D5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E57C4A" w:rsidRDefault="00B65D55" w:rsidP="00B65D5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E57C4A" w:rsidRDefault="00B65D55" w:rsidP="00B65D5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A927A2" w:rsidRDefault="00B65D55" w:rsidP="00B65D55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94 637,00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96711E" w:rsidRDefault="00B65D55" w:rsidP="00B65D55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96711E" w:rsidRDefault="00B65D55" w:rsidP="00B65D55">
            <w:pPr>
              <w:pStyle w:val="af3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94 637,00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021CD0" w:rsidRDefault="00B65D55" w:rsidP="00B65D5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5D55" w:rsidRPr="00021CD0" w:rsidRDefault="00B65D55" w:rsidP="00B65D5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65D55" w:rsidRPr="00021CD0" w:rsidRDefault="00B65D55" w:rsidP="00B65D5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D446B2" w:rsidRDefault="00D446B2" w:rsidP="00891041">
      <w:pPr>
        <w:rPr>
          <w:b/>
        </w:rPr>
      </w:pPr>
    </w:p>
    <w:p w:rsidR="00EB471C" w:rsidRDefault="00EB471C" w:rsidP="00EB471C">
      <w:pPr>
        <w:rPr>
          <w:bCs/>
          <w:i/>
          <w:iCs/>
          <w:sz w:val="24"/>
          <w:szCs w:val="24"/>
        </w:rPr>
      </w:pPr>
      <w:r w:rsidRPr="00CE5647">
        <w:rPr>
          <w:bCs/>
          <w:i/>
          <w:iCs/>
          <w:sz w:val="24"/>
          <w:szCs w:val="24"/>
        </w:rPr>
        <w:t xml:space="preserve">Субвенция </w:t>
      </w:r>
      <w:r>
        <w:rPr>
          <w:bCs/>
          <w:i/>
          <w:iCs/>
          <w:sz w:val="24"/>
          <w:szCs w:val="24"/>
        </w:rPr>
        <w:t>н</w:t>
      </w:r>
      <w:r w:rsidRPr="00957BA6">
        <w:rPr>
          <w:bCs/>
          <w:i/>
          <w:iCs/>
          <w:sz w:val="24"/>
          <w:szCs w:val="24"/>
        </w:rPr>
        <w:t xml:space="preserve">а </w:t>
      </w:r>
      <w:r w:rsidRPr="00EB471C">
        <w:rPr>
          <w:bCs/>
          <w:i/>
          <w:iCs/>
          <w:sz w:val="24"/>
          <w:szCs w:val="24"/>
        </w:rPr>
        <w:t>ежемесячное  денежное вознаграждение за классное руководство педагогическим работникам муниципальных общеобразовательных организаций</w:t>
      </w:r>
      <w:r>
        <w:rPr>
          <w:bCs/>
          <w:i/>
          <w:iCs/>
          <w:sz w:val="24"/>
          <w:szCs w:val="24"/>
        </w:rPr>
        <w:t xml:space="preserve"> М </w:t>
      </w:r>
      <w:r w:rsidRPr="00CE5647">
        <w:rPr>
          <w:bCs/>
          <w:i/>
          <w:iCs/>
          <w:sz w:val="24"/>
          <w:szCs w:val="24"/>
        </w:rPr>
        <w:t>02.01.</w:t>
      </w:r>
      <w:r>
        <w:rPr>
          <w:bCs/>
          <w:i/>
          <w:iCs/>
          <w:sz w:val="24"/>
          <w:szCs w:val="24"/>
        </w:rPr>
        <w:t xml:space="preserve">43 </w:t>
      </w:r>
    </w:p>
    <w:p w:rsidR="00980E12" w:rsidRPr="00891041" w:rsidRDefault="00980E12" w:rsidP="00980E12">
      <w:pPr>
        <w:keepNext/>
        <w:keepLines/>
        <w:spacing w:before="480"/>
        <w:contextualSpacing/>
        <w:outlineLvl w:val="0"/>
        <w:rPr>
          <w:rFonts w:eastAsiaTheme="majorEastAsia"/>
          <w:b/>
          <w:bCs/>
          <w:sz w:val="24"/>
          <w:szCs w:val="24"/>
        </w:rPr>
      </w:pPr>
      <w:r w:rsidRPr="00891041">
        <w:rPr>
          <w:rFonts w:eastAsiaTheme="majorEastAsia"/>
          <w:b/>
          <w:bCs/>
          <w:sz w:val="28"/>
          <w:szCs w:val="28"/>
        </w:rPr>
        <w:t xml:space="preserve">1. </w:t>
      </w:r>
      <w:r w:rsidRPr="00891041">
        <w:rPr>
          <w:rFonts w:eastAsiaTheme="majorEastAsia"/>
          <w:b/>
          <w:bCs/>
          <w:sz w:val="24"/>
          <w:szCs w:val="24"/>
        </w:rPr>
        <w:t>Расчеты (обоснования) выплат персоналу</w:t>
      </w:r>
    </w:p>
    <w:p w:rsidR="00980E12" w:rsidRDefault="00980E12" w:rsidP="00980E12">
      <w:r w:rsidRPr="00F610D7">
        <w:t>1.1. Расчеты (обоснования) расходов на оплату труда (211</w:t>
      </w:r>
      <w:r w:rsidR="008636EE">
        <w:t>,266</w:t>
      </w:r>
      <w:r w:rsidRPr="00F610D7">
        <w:t>)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1417"/>
        <w:gridCol w:w="851"/>
        <w:gridCol w:w="1134"/>
        <w:gridCol w:w="1134"/>
        <w:gridCol w:w="992"/>
        <w:gridCol w:w="1134"/>
        <w:gridCol w:w="709"/>
        <w:gridCol w:w="1417"/>
        <w:gridCol w:w="1559"/>
        <w:gridCol w:w="1276"/>
        <w:gridCol w:w="1276"/>
        <w:gridCol w:w="992"/>
        <w:gridCol w:w="567"/>
      </w:tblGrid>
      <w:tr w:rsidR="00980E12" w:rsidRPr="007A7430" w:rsidTr="007B3D99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Код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видов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N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п/п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Категории персонала/ должности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Установленная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численность,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(единиц)</w:t>
            </w:r>
          </w:p>
        </w:tc>
        <w:tc>
          <w:tcPr>
            <w:tcW w:w="439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Среднемесячный размер оплаты труда на одного работника, руб.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Ежемесячная надбавка к должностному окладу (про цент)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Фонд оплаты труда в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год,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руб. (гр. 3 х (гр.4 +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 5*гр. 8/ 100)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х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гр. 9 х 12)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Источники финансового обеспечения</w:t>
            </w:r>
          </w:p>
        </w:tc>
      </w:tr>
      <w:tr w:rsidR="00980E12" w:rsidRPr="007A7430" w:rsidTr="007B3D99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32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 том числе: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выполнение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муниципального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задания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2F1B32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2F1B32">
              <w:rPr>
                <w:rFonts w:eastAsiaTheme="minorEastAsia"/>
                <w:sz w:val="18"/>
                <w:szCs w:val="18"/>
              </w:rPr>
              <w:t xml:space="preserve">Субсидии, предоставляемые в соответствии с </w:t>
            </w:r>
            <w:hyperlink r:id="rId61" w:history="1">
              <w:r w:rsidRPr="002F1B32">
                <w:rPr>
                  <w:rFonts w:eastAsiaTheme="minorEastAsia"/>
                  <w:b/>
                  <w:bCs/>
                  <w:color w:val="106BBE"/>
                  <w:sz w:val="18"/>
                  <w:szCs w:val="18"/>
                </w:rPr>
                <w:t>абзацем вторым пункта 1 статьи 78.1</w:t>
              </w:r>
            </w:hyperlink>
            <w:r w:rsidRPr="002F1B32">
              <w:rPr>
                <w:rFonts w:eastAsiaTheme="minorEastAsia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Субсидии на осуществление капитальных вложений,</w:t>
            </w:r>
          </w:p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(руб.)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7A7430" w:rsidRDefault="00980E12" w:rsidP="007B3D99">
            <w:pPr>
              <w:widowControl w:val="0"/>
              <w:autoSpaceDE w:val="0"/>
              <w:autoSpaceDN w:val="0"/>
              <w:adjustRightInd w:val="0"/>
              <w:ind w:right="18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980E12" w:rsidRPr="007A7430" w:rsidTr="007B3D99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по должностному окладу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2"/>
                <w:szCs w:val="12"/>
              </w:rPr>
            </w:pPr>
            <w:r w:rsidRPr="00CB58FE">
              <w:rPr>
                <w:rFonts w:eastAsiaTheme="minorEastAsia"/>
                <w:sz w:val="12"/>
                <w:szCs w:val="12"/>
              </w:rPr>
              <w:t>по выплатам компенсационного характера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8"/>
                <w:szCs w:val="18"/>
              </w:rPr>
            </w:pPr>
            <w:r w:rsidRPr="00CB58FE">
              <w:rPr>
                <w:rFonts w:eastAsiaTheme="minorEastAsia"/>
                <w:sz w:val="18"/>
                <w:szCs w:val="18"/>
              </w:rPr>
              <w:t>по выплатам стимулирующего характера</w:t>
            </w: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5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Всего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7A7430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</w:rPr>
            </w:pPr>
            <w:r w:rsidRPr="007A7430">
              <w:rPr>
                <w:rFonts w:eastAsiaTheme="minorEastAsia"/>
              </w:rPr>
              <w:t>Из них: гранты</w:t>
            </w:r>
          </w:p>
        </w:tc>
      </w:tr>
      <w:tr w:rsidR="00980E12" w:rsidRPr="007A7430" w:rsidTr="007B3D9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7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CB58FE" w:rsidRDefault="00980E12" w:rsidP="000F6D0D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16"/>
                <w:szCs w:val="16"/>
              </w:rPr>
            </w:pPr>
            <w:r w:rsidRPr="00CB58FE">
              <w:rPr>
                <w:rFonts w:eastAsiaTheme="minorEastAsia"/>
                <w:sz w:val="16"/>
                <w:szCs w:val="16"/>
              </w:rPr>
              <w:t>15</w:t>
            </w:r>
          </w:p>
        </w:tc>
      </w:tr>
      <w:tr w:rsidR="00C71AAE" w:rsidRPr="007A7430" w:rsidTr="007B3D9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980E1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980E12">
              <w:rPr>
                <w:rFonts w:eastAsiaTheme="minorEastAsia"/>
                <w:color w:val="000000" w:themeColor="text1"/>
                <w:sz w:val="22"/>
                <w:szCs w:val="22"/>
              </w:rPr>
              <w:t>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980E12" w:rsidRDefault="00C71AAE" w:rsidP="00C71AA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 w:rsidRPr="00980E12">
              <w:rPr>
                <w:rFonts w:eastAsiaTheme="minorEastAsia"/>
                <w:color w:val="000000" w:themeColor="text1"/>
                <w:sz w:val="22"/>
                <w:szCs w:val="22"/>
              </w:rPr>
              <w:t>Классное руководство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980E1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980E12" w:rsidRDefault="00692735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5</w:t>
            </w:r>
            <w:r w:rsidR="00B65D55">
              <w:rPr>
                <w:rFonts w:eastAsiaTheme="minorEastAsia"/>
                <w:color w:val="000000" w:themeColor="text1"/>
                <w:sz w:val="22"/>
                <w:szCs w:val="22"/>
              </w:rPr>
              <w:t> 000,00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980E12" w:rsidRDefault="00C71AAE" w:rsidP="00692735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5 0</w:t>
            </w:r>
            <w:r w:rsidR="00692735">
              <w:rPr>
                <w:rFonts w:eastAsiaTheme="minorEastAsia"/>
                <w:color w:val="000000" w:themeColor="text1"/>
                <w:sz w:val="22"/>
                <w:szCs w:val="22"/>
              </w:rPr>
              <w:t>00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 w:rsidR="00692735">
              <w:rPr>
                <w:rFonts w:eastAsiaTheme="minorEastAsia"/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980E1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FF0000"/>
                <w:sz w:val="22"/>
                <w:szCs w:val="22"/>
                <w:highlight w:val="yellow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FF000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692735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30</w:t>
            </w:r>
            <w:r w:rsidR="00B65D55">
              <w:rPr>
                <w:rFonts w:eastAsiaTheme="minorEastAsia"/>
                <w:color w:val="000000" w:themeColor="text1"/>
                <w:sz w:val="22"/>
                <w:szCs w:val="22"/>
              </w:rPr>
              <w:t>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 0</w:t>
            </w:r>
            <w:r w:rsidR="00B65D55">
              <w:rPr>
                <w:rFonts w:eastAsiaTheme="minorEastAsia"/>
                <w:color w:val="000000" w:themeColor="text1"/>
                <w:sz w:val="22"/>
                <w:szCs w:val="22"/>
              </w:rPr>
              <w:t>00</w:t>
            </w: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,</w:t>
            </w:r>
            <w:r w:rsidR="00B65D55">
              <w:rPr>
                <w:rFonts w:eastAsiaTheme="minorEastAsia"/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color w:val="000000" w:themeColor="text1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B65D55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300 000,00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</w:p>
        </w:tc>
      </w:tr>
      <w:tr w:rsidR="00C71AAE" w:rsidRPr="007A7430" w:rsidTr="007B3D99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</w:rPr>
            </w:pPr>
            <w:r>
              <w:rPr>
                <w:rFonts w:eastAsiaTheme="minorEastAsia"/>
                <w:sz w:val="22"/>
                <w:szCs w:val="22"/>
              </w:rPr>
              <w:t>111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Итого: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center"/>
              <w:rPr>
                <w:rFonts w:eastAsiaTheme="minorEastAsia"/>
                <w:sz w:val="22"/>
                <w:szCs w:val="22"/>
              </w:rPr>
            </w:pPr>
            <w:r w:rsidRPr="002F1B32">
              <w:rPr>
                <w:rFonts w:eastAsiaTheme="minorEastAsia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692735" w:rsidRDefault="00692735" w:rsidP="00C71AAE">
            <w:pPr>
              <w:rPr>
                <w:b/>
                <w:bCs/>
              </w:rPr>
            </w:pPr>
            <w:r w:rsidRPr="0069273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30</w:t>
            </w:r>
            <w:r w:rsidR="00B65D5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0</w:t>
            </w:r>
            <w:r w:rsidRPr="0069273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 0</w:t>
            </w:r>
            <w:r w:rsidR="00B65D5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00</w:t>
            </w:r>
            <w:r w:rsidRPr="0069273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,</w:t>
            </w:r>
            <w:r w:rsidR="00B65D5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692735" w:rsidRDefault="00C71AAE" w:rsidP="00C71AAE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692735" w:rsidRDefault="00692735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b/>
                <w:bCs/>
                <w:color w:val="000000" w:themeColor="text1"/>
                <w:sz w:val="22"/>
                <w:szCs w:val="22"/>
              </w:rPr>
            </w:pPr>
            <w:r w:rsidRPr="0069273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30</w:t>
            </w:r>
            <w:r w:rsidR="00B65D5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0</w:t>
            </w:r>
            <w:r w:rsidRPr="0069273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 0</w:t>
            </w:r>
            <w:r w:rsidR="00B65D5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00</w:t>
            </w:r>
            <w:r w:rsidRPr="0069273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,</w:t>
            </w:r>
            <w:r w:rsidR="00B65D55">
              <w:rPr>
                <w:rFonts w:eastAsiaTheme="minorEastAsia"/>
                <w:b/>
                <w:color w:val="000000" w:themeColor="text1"/>
                <w:sz w:val="22"/>
                <w:szCs w:val="22"/>
              </w:rPr>
              <w:t>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C71AAE" w:rsidRPr="002F1B32" w:rsidRDefault="00C71AAE" w:rsidP="00C71AAE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Theme="minorEastAsia"/>
                <w:sz w:val="22"/>
                <w:szCs w:val="22"/>
                <w:highlight w:val="yellow"/>
              </w:rPr>
            </w:pPr>
          </w:p>
        </w:tc>
      </w:tr>
    </w:tbl>
    <w:p w:rsidR="00980E12" w:rsidRDefault="00980E12" w:rsidP="00980E12"/>
    <w:p w:rsidR="00980E12" w:rsidRDefault="00980E12" w:rsidP="00980E12">
      <w:r>
        <w:t>1.4. Расчеты (обоснования) страховых взносов на обязательное страхование в Пенсионный фонд Российской Федерации, в Фонд социального</w:t>
      </w:r>
    </w:p>
    <w:p w:rsidR="00980E12" w:rsidRDefault="00980E12" w:rsidP="00980E12">
      <w:r>
        <w:t>страхования Российской Федерации, в Федеральный фонд обязательного медицинского страхования</w:t>
      </w:r>
    </w:p>
    <w:tbl>
      <w:tblPr>
        <w:tblW w:w="1601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2"/>
        <w:gridCol w:w="567"/>
        <w:gridCol w:w="3543"/>
        <w:gridCol w:w="1134"/>
        <w:gridCol w:w="1560"/>
        <w:gridCol w:w="1275"/>
        <w:gridCol w:w="1418"/>
        <w:gridCol w:w="1984"/>
        <w:gridCol w:w="1701"/>
        <w:gridCol w:w="1134"/>
        <w:gridCol w:w="851"/>
      </w:tblGrid>
      <w:tr w:rsidR="00980E12" w:rsidRPr="0006603F" w:rsidTr="000F6D0D">
        <w:tc>
          <w:tcPr>
            <w:tcW w:w="852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видов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35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Наименование государственного внебюджетного фонда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Ставка взноса (процент)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Размер базы для начисления страховых взносов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Сумма взноса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708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980E12" w:rsidRPr="0006603F" w:rsidTr="000F6D0D">
        <w:tc>
          <w:tcPr>
            <w:tcW w:w="852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 xml:space="preserve">Субсидии на выполнение муниципального задания </w:t>
            </w:r>
            <w:r w:rsidRPr="007B3D9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(руб.)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Субсидии, предоставляемые в соответствии с </w:t>
            </w:r>
            <w:hyperlink r:id="rId62" w:history="1">
              <w:r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 xml:space="preserve">абзацем вторым </w:t>
              </w:r>
              <w:r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lastRenderedPageBreak/>
                <w:t>пункта 1 статьи 78.1</w:t>
              </w:r>
            </w:hyperlink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Субсидии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на осуществление капитальных вложений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(руб.)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 xml:space="preserve">Поступления от оказания услуг (выполнения работ) на платной основе и от </w:t>
            </w:r>
            <w:r w:rsidRPr="007B3D99"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приносящей доход деятельности</w:t>
            </w:r>
          </w:p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</w:tr>
      <w:tr w:rsidR="00980E12" w:rsidRPr="0006603F" w:rsidTr="000F6D0D">
        <w:tc>
          <w:tcPr>
            <w:tcW w:w="852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54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7B3D99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980E12" w:rsidRPr="0006603F" w:rsidTr="007274EA">
        <w:trPr>
          <w:trHeight w:val="153"/>
        </w:trPr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980E12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Пенсионный фонд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7274EA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 w:rsidR="00B65D55">
              <w:rPr>
                <w:rFonts w:ascii="Times New Roman" w:hAnsi="Times New Roman" w:cs="Times New Roman"/>
                <w:sz w:val="20"/>
                <w:szCs w:val="20"/>
              </w:rPr>
              <w:t>6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 </w:t>
            </w:r>
            <w:r w:rsidR="0069273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 w:rsidR="00B65D55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="00B65D55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06603F" w:rsidRDefault="00980E12" w:rsidP="000F6D0D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92735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22,0%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22,0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Default="00B65D55" w:rsidP="00692735"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300 000,00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B65D5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66 000,00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274EA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По ставке 10,0%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274EA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 применением пониженных тарифов страховых взносов в Пенсионный фонд Российской Федерации для отдельных категорий плательщиков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7274EA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Фонд социального страхования Российской Федерации, 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274EA" w:rsidRPr="00E37C9B" w:rsidRDefault="007274EA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9 </w:t>
            </w:r>
            <w:r w:rsidR="0069273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E37AA3">
              <w:rPr>
                <w:rFonts w:ascii="Times New Roman" w:hAnsi="Times New Roman" w:cs="Times New Roman"/>
                <w:sz w:val="20"/>
                <w:szCs w:val="20"/>
              </w:rPr>
              <w:t>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7274EA" w:rsidRPr="00E37C9B" w:rsidRDefault="007274EA" w:rsidP="007274EA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274EA" w:rsidRPr="0006603F" w:rsidRDefault="007274EA" w:rsidP="007274EA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92735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на случай временной нетрудоспособности и в связи с материнством по ставке 2,9%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2,9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Default="00B65D55" w:rsidP="00692735"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300 000,00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8 7</w:t>
            </w:r>
            <w:r w:rsidR="00E37A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92735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2.2.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С применением ставки взносов в Фонд социального страхования Российской Федерации по ставке 0,0%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92735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2.3.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Обязательное социальное страхование от несчастных случаев на производстве и профессиональных заболеваний по ставке 0,2%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0,2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Default="00B65D55" w:rsidP="00692735"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300 000,00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60</w:t>
            </w:r>
            <w:r w:rsidR="00E37A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92735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2.4.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 xml:space="preserve">Обязательное социальное страхование от несчастных случаев на производстве и профессиональных заболеваний по ставке 0,_% </w:t>
            </w:r>
            <w:hyperlink w:anchor="sub_12001" w:history="1">
              <w:r w:rsidRPr="00E37C9B">
                <w:rPr>
                  <w:rStyle w:val="ae"/>
                  <w:rFonts w:ascii="Times New Roman" w:hAnsi="Times New Roman" w:cs="Times New Roman"/>
                  <w:sz w:val="18"/>
                  <w:szCs w:val="18"/>
                </w:rPr>
                <w:t>*</w:t>
              </w:r>
            </w:hyperlink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92735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2.5.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5"/>
              <w:rPr>
                <w:rFonts w:ascii="Times New Roman" w:hAnsi="Times New Roman" w:cs="Times New Roman"/>
                <w:sz w:val="18"/>
                <w:szCs w:val="18"/>
              </w:rPr>
            </w:pPr>
            <w:r w:rsidRPr="00E37C9B">
              <w:rPr>
                <w:rFonts w:ascii="Times New Roman" w:hAnsi="Times New Roman" w:cs="Times New Roman"/>
                <w:sz w:val="18"/>
                <w:szCs w:val="18"/>
              </w:rPr>
              <w:t>Обязательное социальное страхование от несчастных случаев на производстве и профессиональных заболеваний по ставке 0,_ %*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92735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Страховые взносы в Федеральный фонд обязательного медицинского страхования, всего (по ставке 5,1%)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5,1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Default="00B65D55" w:rsidP="00692735">
            <w:r>
              <w:rPr>
                <w:rFonts w:eastAsiaTheme="minorEastAsia"/>
                <w:color w:val="000000" w:themeColor="text1"/>
                <w:sz w:val="22"/>
                <w:szCs w:val="22"/>
              </w:rPr>
              <w:t>300 000,00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15 </w:t>
            </w:r>
            <w:r w:rsidR="00E37AA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 w:rsidR="00E37AA3">
              <w:rPr>
                <w:rFonts w:ascii="Times New Roman" w:hAnsi="Times New Roman" w:cs="Times New Roman"/>
                <w:sz w:val="20"/>
                <w:szCs w:val="20"/>
              </w:rPr>
              <w:t>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735" w:rsidRPr="0006603F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6603F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92735" w:rsidRPr="0006603F" w:rsidTr="000F6D0D">
        <w:tc>
          <w:tcPr>
            <w:tcW w:w="85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119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37C9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7274EA" w:rsidRDefault="00B65D55" w:rsidP="00692735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90 600,00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B65D55" w:rsidP="0069273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90 600,00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2735" w:rsidRPr="00E37C9B" w:rsidRDefault="00692735" w:rsidP="0069273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2735" w:rsidRPr="00E37C9B" w:rsidRDefault="00692735" w:rsidP="00692735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80E12" w:rsidRDefault="00980E12" w:rsidP="00980E12">
      <w:pPr>
        <w:pStyle w:val="af6"/>
      </w:pPr>
      <w:r>
        <w:t xml:space="preserve">* Указываются страховые тарифы, дифференцированные по классам профессионального риска, установленные </w:t>
      </w:r>
      <w:hyperlink r:id="rId63" w:history="1">
        <w:r>
          <w:rPr>
            <w:rStyle w:val="ae"/>
          </w:rPr>
          <w:t>Федеральным законом</w:t>
        </w:r>
      </w:hyperlink>
      <w:r>
        <w:t xml:space="preserve"> от 22 декабря 2005 г. N 179-ФЗ "О страховых тарифах на обязательное социальное страхование от несчастных случаев на производстве и профессиональных заболеваний на 2006 год" (Собрание законодательства Российской Федерации, 2005, N 52, ст. 5592; 2006, N 52, ст. 5501; 2007, N 30, ст. 3800; 2008, N 48, ст. 5512; 2009, N 48, ст. 5747; 2010, N 50, ст. 6589; 2011, N 49, ст. 7034; 2012, N 50, ст. 6951; 2013, N 49, ст. 6324; 2014, N 49, ст. 6910; 2015, N 51, ст. 7233; 2016, N 52, ст. 7468; 2018, N 1, ст. 68).</w:t>
      </w:r>
    </w:p>
    <w:p w:rsidR="00980E12" w:rsidRDefault="00980E12" w:rsidP="00980E12">
      <w:pPr>
        <w:pStyle w:val="af4"/>
        <w:rPr>
          <w:sz w:val="22"/>
          <w:szCs w:val="22"/>
        </w:rPr>
      </w:pPr>
      <w:r>
        <w:rPr>
          <w:sz w:val="22"/>
          <w:szCs w:val="22"/>
        </w:rPr>
        <w:t>──────────────────────────────</w:t>
      </w:r>
    </w:p>
    <w:p w:rsidR="00891041" w:rsidRPr="00891041" w:rsidRDefault="00EB471C" w:rsidP="00891041">
      <w:r>
        <w:rPr>
          <w:bCs/>
          <w:i/>
          <w:iCs/>
          <w:sz w:val="24"/>
          <w:szCs w:val="24"/>
        </w:rPr>
        <w:lastRenderedPageBreak/>
        <w:t>Родительская плата (дошкольная группа)</w:t>
      </w:r>
      <w:bookmarkEnd w:id="7"/>
    </w:p>
    <w:p w:rsidR="00420CAA" w:rsidRDefault="00420CAA" w:rsidP="00891041">
      <w:bookmarkStart w:id="9" w:name="sub_12607"/>
    </w:p>
    <w:p w:rsidR="00EB471C" w:rsidRPr="00CE5647" w:rsidRDefault="00EB471C" w:rsidP="00EB471C">
      <w:pPr>
        <w:rPr>
          <w:b/>
          <w:bCs/>
        </w:rPr>
      </w:pPr>
      <w:r>
        <w:t xml:space="preserve">6.8. Расчет (обоснование) расходов на приобретение материальных запасов </w:t>
      </w:r>
      <w:r w:rsidRPr="00CE5647">
        <w:rPr>
          <w:b/>
          <w:bCs/>
        </w:rPr>
        <w:t>342</w:t>
      </w:r>
    </w:p>
    <w:bookmarkEnd w:id="9"/>
    <w:p w:rsidR="00EB471C" w:rsidRPr="00891041" w:rsidRDefault="00EB471C" w:rsidP="00891041">
      <w:pPr>
        <w:rPr>
          <w:rFonts w:ascii="Arial" w:hAnsi="Arial" w:cs="Arial"/>
        </w:rPr>
      </w:pP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3260"/>
        <w:gridCol w:w="850"/>
        <w:gridCol w:w="1134"/>
        <w:gridCol w:w="1276"/>
        <w:gridCol w:w="1418"/>
        <w:gridCol w:w="2409"/>
        <w:gridCol w:w="1701"/>
        <w:gridCol w:w="1276"/>
        <w:gridCol w:w="1134"/>
      </w:tblGrid>
      <w:tr w:rsidR="00891041" w:rsidRPr="00891041" w:rsidTr="002B7CDB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Код</w:t>
            </w:r>
          </w:p>
          <w:p w:rsidR="00891041" w:rsidRPr="00891041" w:rsidRDefault="00891041" w:rsidP="00891041">
            <w:r w:rsidRPr="00891041">
              <w:t>видов</w:t>
            </w:r>
          </w:p>
          <w:p w:rsidR="00891041" w:rsidRPr="00891041" w:rsidRDefault="00891041" w:rsidP="00891041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N</w:t>
            </w:r>
          </w:p>
          <w:p w:rsidR="00891041" w:rsidRPr="00891041" w:rsidRDefault="00891041" w:rsidP="00891041">
            <w:r w:rsidRPr="00891041"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Наименование расходов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Средняя стоимость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Сумма, руб.</w:t>
            </w:r>
          </w:p>
          <w:p w:rsidR="00891041" w:rsidRPr="00891041" w:rsidRDefault="00891041" w:rsidP="00891041">
            <w:r w:rsidRPr="00891041">
              <w:t>(гр. 2 х гр. 3)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Источники финансового обеспечения</w:t>
            </w:r>
          </w:p>
        </w:tc>
      </w:tr>
      <w:tr w:rsidR="00891041" w:rsidRPr="00891041" w:rsidTr="002B7CDB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выполнение муниципального задания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 xml:space="preserve">Субсидии, предоставляемые в соответствии с </w:t>
            </w:r>
            <w:hyperlink r:id="rId64" w:history="1">
              <w:r w:rsidRPr="00891041">
                <w:rPr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Субсидии на осуществление капитальных вложений (руб.)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891041" w:rsidRPr="00891041" w:rsidTr="002B7CDB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Из них: гранты</w:t>
            </w:r>
          </w:p>
        </w:tc>
      </w:tr>
      <w:tr w:rsidR="00891041" w:rsidRPr="00891041" w:rsidTr="002B7CDB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11</w:t>
            </w:r>
          </w:p>
        </w:tc>
      </w:tr>
      <w:tr w:rsidR="00980E12" w:rsidRPr="00891041" w:rsidTr="002B7CDB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Default="00980E12" w:rsidP="00980E12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Default="00980E12" w:rsidP="00980E12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Приобретение материалов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</w:tr>
      <w:tr w:rsidR="00980E12" w:rsidRPr="00891041" w:rsidTr="002B7CDB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Default="00980E12" w:rsidP="00980E12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Default="00980E12" w:rsidP="00980E12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группам материалов: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0E12" w:rsidRPr="00891041" w:rsidRDefault="00980E12" w:rsidP="00980E12">
            <w:r w:rsidRPr="00891041">
              <w:t>X</w:t>
            </w:r>
          </w:p>
        </w:tc>
      </w:tr>
      <w:tr w:rsidR="00891041" w:rsidRPr="00891041" w:rsidTr="002B7CDB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980E12" w:rsidP="00891041">
            <w: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Default="00891041" w:rsidP="00891041">
            <w:r w:rsidRPr="00891041">
              <w:t>П</w:t>
            </w:r>
            <w:r>
              <w:t>р</w:t>
            </w:r>
            <w:r w:rsidRPr="00891041">
              <w:t>иобретение продуктов питания</w:t>
            </w:r>
          </w:p>
          <w:p w:rsidR="00891041" w:rsidRPr="00891041" w:rsidRDefault="00891041" w:rsidP="00891041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6C5BF6" w:rsidP="00882DF9">
            <w:r>
              <w:t>190</w:t>
            </w:r>
            <w:r w:rsidR="00833FF7"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33FF7" w:rsidP="00891041"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6C5BF6" w:rsidP="00891041">
            <w:r>
              <w:t>190</w:t>
            </w:r>
            <w:r w:rsidR="00882DF9">
              <w:t> 0</w:t>
            </w:r>
            <w:r>
              <w:t>0</w:t>
            </w:r>
            <w:r w:rsidR="00882DF9">
              <w:t>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</w:tr>
      <w:tr w:rsidR="00833FF7" w:rsidRPr="00891041" w:rsidTr="002B7CDB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Default="00833FF7" w:rsidP="00833FF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833FF7" w:rsidP="00833FF7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833FF7" w:rsidP="00833FF7">
            <w:r w:rsidRPr="00891041">
              <w:t>П</w:t>
            </w:r>
            <w:r>
              <w:t>р</w:t>
            </w:r>
            <w:r w:rsidRPr="00891041">
              <w:t>иобретение</w:t>
            </w:r>
            <w:r>
              <w:t>хоз.товаров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6C5BF6" w:rsidP="00833FF7">
            <w:r>
              <w:t>111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6C5BF6" w:rsidP="00833FF7">
            <w:r>
              <w:t>100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Default="006C5BF6" w:rsidP="00833FF7">
            <w:r>
              <w:t>11 080,00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833FF7" w:rsidP="00833FF7">
            <w:pPr>
              <w:jc w:val="center"/>
            </w:pPr>
            <w:r w:rsidRPr="004B5F0C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833FF7" w:rsidP="00833FF7">
            <w:pPr>
              <w:jc w:val="center"/>
            </w:pPr>
            <w:r w:rsidRPr="004B5F0C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Pr="00891041" w:rsidRDefault="00833FF7" w:rsidP="00833FF7">
            <w:pPr>
              <w:jc w:val="center"/>
            </w:pPr>
            <w:r w:rsidRPr="004B5F0C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F7" w:rsidRDefault="00833FF7" w:rsidP="00833FF7">
            <w:pPr>
              <w:jc w:val="center"/>
            </w:pPr>
            <w:r w:rsidRPr="004B5F0C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33FF7" w:rsidRPr="00891041" w:rsidRDefault="00833FF7" w:rsidP="00833FF7">
            <w:pPr>
              <w:jc w:val="center"/>
            </w:pPr>
            <w:r w:rsidRPr="004B5F0C">
              <w:t>X</w:t>
            </w:r>
          </w:p>
        </w:tc>
      </w:tr>
      <w:tr w:rsidR="00891041" w:rsidRPr="00891041" w:rsidTr="002B7CDB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980E12" w:rsidP="00891041">
            <w: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891041" w:rsidRDefault="00891041" w:rsidP="00891041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33FF7" w:rsidP="00891041">
            <w:pPr>
              <w:rPr>
                <w:b/>
              </w:rPr>
            </w:pPr>
            <w:r>
              <w:rPr>
                <w:b/>
              </w:rPr>
              <w:t>201 080,00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91041" w:rsidP="00891041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1041" w:rsidRPr="00FF6FF3" w:rsidRDefault="00833FF7" w:rsidP="00891041">
            <w:pPr>
              <w:rPr>
                <w:b/>
              </w:rPr>
            </w:pPr>
            <w:r>
              <w:rPr>
                <w:b/>
              </w:rPr>
              <w:t>201 080,00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91041" w:rsidRPr="00891041" w:rsidRDefault="00891041" w:rsidP="00891041"/>
        </w:tc>
      </w:tr>
    </w:tbl>
    <w:p w:rsidR="0067073A" w:rsidRDefault="0067073A" w:rsidP="0067073A">
      <w:pPr>
        <w:rPr>
          <w:bCs/>
          <w:i/>
          <w:iCs/>
          <w:sz w:val="24"/>
          <w:szCs w:val="24"/>
        </w:rPr>
      </w:pPr>
    </w:p>
    <w:p w:rsidR="0067073A" w:rsidRDefault="0067073A" w:rsidP="0067073A">
      <w:pPr>
        <w:rPr>
          <w:bCs/>
          <w:i/>
          <w:iCs/>
          <w:sz w:val="24"/>
          <w:szCs w:val="24"/>
        </w:rPr>
      </w:pPr>
      <w:r>
        <w:rPr>
          <w:bCs/>
          <w:i/>
          <w:iCs/>
          <w:sz w:val="24"/>
          <w:szCs w:val="24"/>
        </w:rPr>
        <w:t>Родительская плата (лагерь )</w:t>
      </w:r>
    </w:p>
    <w:tbl>
      <w:tblPr>
        <w:tblW w:w="15592" w:type="dxa"/>
        <w:tblInd w:w="109" w:type="dxa"/>
        <w:tblLook w:val="0000"/>
      </w:tblPr>
      <w:tblGrid>
        <w:gridCol w:w="990"/>
        <w:gridCol w:w="634"/>
        <w:gridCol w:w="3203"/>
        <w:gridCol w:w="1271"/>
        <w:gridCol w:w="1131"/>
        <w:gridCol w:w="1124"/>
        <w:gridCol w:w="1672"/>
        <w:gridCol w:w="2035"/>
        <w:gridCol w:w="1552"/>
        <w:gridCol w:w="982"/>
        <w:gridCol w:w="998"/>
      </w:tblGrid>
      <w:tr w:rsidR="00927C09" w:rsidTr="00392F49">
        <w:tc>
          <w:tcPr>
            <w:tcW w:w="9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видов</w:t>
            </w:r>
          </w:p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расходов</w:t>
            </w:r>
          </w:p>
        </w:tc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22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27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 договоров (шт.)</w:t>
            </w:r>
          </w:p>
        </w:tc>
        <w:tc>
          <w:tcPr>
            <w:tcW w:w="113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Стоимость услуги руб.</w:t>
            </w:r>
          </w:p>
        </w:tc>
        <w:tc>
          <w:tcPr>
            <w:tcW w:w="11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 (руб.) (гр. 3 х гр. 4)</w:t>
            </w:r>
          </w:p>
        </w:tc>
        <w:tc>
          <w:tcPr>
            <w:tcW w:w="720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927C09" w:rsidTr="00392F49">
        <w:tc>
          <w:tcPr>
            <w:tcW w:w="99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Субсидии на выполнение муниципального задания (руб.)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65">
              <w:r>
                <w:rPr>
                  <w:rFonts w:ascii="Times New Roman" w:hAnsi="Times New Roman" w:cs="Times New Roman"/>
                  <w:sz w:val="18"/>
                  <w:szCs w:val="18"/>
                </w:rPr>
                <w:t>абзацем вторым пункта 1 статьи 78.1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55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Субсидии на осуществление капитальных вложений</w:t>
            </w:r>
          </w:p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19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927C09" w:rsidTr="00392F49">
        <w:tc>
          <w:tcPr>
            <w:tcW w:w="99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объектам: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услуг вневедомственной, пожарной охраны, всего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объектам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информационно-вычислительных и информационно-правовых услуг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3.1.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Приобретение (обновление) программного обеспечения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lastRenderedPageBreak/>
              <w:t>244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Приобретение билетов на культурно-массовые мероприятия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927C0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927C0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100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7C09" w:rsidTr="00392F49"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2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Pr="006628D2" w:rsidRDefault="00927C09" w:rsidP="00392F49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Pr="006628D2" w:rsidRDefault="00927C09" w:rsidP="00392F49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6628D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Pr="006628D2" w:rsidRDefault="00927C09" w:rsidP="00392F49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</w:tr>
    </w:tbl>
    <w:p w:rsidR="00927C09" w:rsidRDefault="00927C09" w:rsidP="0067073A">
      <w:pPr>
        <w:rPr>
          <w:bCs/>
          <w:i/>
          <w:iCs/>
          <w:sz w:val="24"/>
          <w:szCs w:val="24"/>
        </w:rPr>
      </w:pPr>
    </w:p>
    <w:p w:rsidR="00927C09" w:rsidRPr="00891041" w:rsidRDefault="00927C09" w:rsidP="0067073A"/>
    <w:p w:rsidR="0067073A" w:rsidRPr="00CE5647" w:rsidRDefault="0067073A" w:rsidP="0067073A">
      <w:pPr>
        <w:rPr>
          <w:b/>
          <w:bCs/>
        </w:rPr>
      </w:pPr>
      <w:r>
        <w:t xml:space="preserve">6.8. Расчет (обоснование) расходов на приобретение материальных запасов </w:t>
      </w:r>
    </w:p>
    <w:tbl>
      <w:tblPr>
        <w:tblW w:w="15735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710"/>
        <w:gridCol w:w="567"/>
        <w:gridCol w:w="3260"/>
        <w:gridCol w:w="850"/>
        <w:gridCol w:w="1134"/>
        <w:gridCol w:w="1276"/>
        <w:gridCol w:w="1418"/>
        <w:gridCol w:w="2409"/>
        <w:gridCol w:w="1701"/>
        <w:gridCol w:w="1276"/>
        <w:gridCol w:w="1134"/>
      </w:tblGrid>
      <w:tr w:rsidR="0067073A" w:rsidRPr="00891041" w:rsidTr="003C1127">
        <w:tc>
          <w:tcPr>
            <w:tcW w:w="710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Код</w:t>
            </w:r>
          </w:p>
          <w:p w:rsidR="0067073A" w:rsidRPr="00891041" w:rsidRDefault="0067073A" w:rsidP="003C1127">
            <w:r w:rsidRPr="00891041">
              <w:t>видов</w:t>
            </w:r>
          </w:p>
          <w:p w:rsidR="0067073A" w:rsidRPr="00891041" w:rsidRDefault="0067073A" w:rsidP="003C1127">
            <w:r w:rsidRPr="00891041">
              <w:t>расходов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N</w:t>
            </w:r>
          </w:p>
          <w:p w:rsidR="0067073A" w:rsidRPr="00891041" w:rsidRDefault="0067073A" w:rsidP="003C1127">
            <w:r w:rsidRPr="00891041">
              <w:t>п/п</w:t>
            </w:r>
          </w:p>
        </w:tc>
        <w:tc>
          <w:tcPr>
            <w:tcW w:w="3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Наименование расходов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Средняя стоимость (руб.)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Сумма, руб.</w:t>
            </w:r>
          </w:p>
          <w:p w:rsidR="0067073A" w:rsidRPr="00891041" w:rsidRDefault="0067073A" w:rsidP="003C1127">
            <w:r w:rsidRPr="00891041">
              <w:t>(гр. 2 х гр. 3)</w:t>
            </w:r>
          </w:p>
        </w:tc>
        <w:tc>
          <w:tcPr>
            <w:tcW w:w="7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Источники финансового обеспечения</w:t>
            </w:r>
          </w:p>
        </w:tc>
      </w:tr>
      <w:tr w:rsidR="0067073A" w:rsidRPr="00891041" w:rsidTr="003C1127">
        <w:tc>
          <w:tcPr>
            <w:tcW w:w="710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Субсидии на выполнение муниципального задания (руб.)</w:t>
            </w:r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 xml:space="preserve">Субсидии, предоставляемые в соответствии с </w:t>
            </w:r>
            <w:hyperlink r:id="rId66" w:history="1">
              <w:r w:rsidRPr="00891041">
                <w:rPr>
                  <w:bCs/>
                  <w:color w:val="0000FF" w:themeColor="hyperlink"/>
                  <w:u w:val="single"/>
                </w:rPr>
                <w:t>абзацем вторым пункта 1 статьи 78.1</w:t>
              </w:r>
            </w:hyperlink>
            <w:r w:rsidRPr="00891041"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Субсидии на осуществление капитальных вложений (руб.)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67073A" w:rsidRPr="00891041" w:rsidTr="003C1127">
        <w:tc>
          <w:tcPr>
            <w:tcW w:w="710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24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Всего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Из них: гранты</w:t>
            </w:r>
          </w:p>
        </w:tc>
      </w:tr>
      <w:tr w:rsidR="0067073A" w:rsidRPr="00891041" w:rsidTr="003C1127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10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11</w:t>
            </w:r>
          </w:p>
        </w:tc>
      </w:tr>
      <w:tr w:rsidR="0067073A" w:rsidRPr="00891041" w:rsidTr="003C1127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Default="0067073A" w:rsidP="003C1127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Default="0067073A" w:rsidP="003C1127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>
              <w:t>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>
              <w:t>Х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</w:tr>
      <w:tr w:rsidR="0067073A" w:rsidRPr="00891041" w:rsidTr="003C1127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156623" w:rsidP="003C1127">
            <w: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Default="00156623" w:rsidP="0067073A">
            <w:pPr>
              <w:pStyle w:val="af3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Default="0067073A" w:rsidP="003C1127">
            <w:pPr>
              <w:pStyle w:val="af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Мероприятия 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</w:tr>
      <w:tr w:rsidR="0067073A" w:rsidRPr="00891041" w:rsidTr="003C1127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156623" w:rsidP="003C1127">
            <w: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Default="0067073A" w:rsidP="003C1127">
            <w:r w:rsidRPr="00891041">
              <w:t>П</w:t>
            </w:r>
            <w:r>
              <w:t>р</w:t>
            </w:r>
            <w:r w:rsidRPr="00891041">
              <w:t>иобретение продуктов питания</w:t>
            </w:r>
          </w:p>
          <w:p w:rsidR="0067073A" w:rsidRPr="00891041" w:rsidRDefault="0067073A" w:rsidP="003C1127"/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</w:tr>
      <w:tr w:rsidR="0067073A" w:rsidRPr="00891041" w:rsidTr="003C1127">
        <w:tc>
          <w:tcPr>
            <w:tcW w:w="71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>
              <w:t>244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/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Итого: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891041" w:rsidRDefault="0067073A" w:rsidP="003C1127">
            <w:r w:rsidRPr="00891041">
              <w:t>X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FF6FF3" w:rsidRDefault="0067073A" w:rsidP="003C1127">
            <w:pPr>
              <w:rPr>
                <w:b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FF6FF3" w:rsidRDefault="0067073A" w:rsidP="003C1127">
            <w:pPr>
              <w:rPr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FF6FF3" w:rsidRDefault="0067073A" w:rsidP="003C1127">
            <w:pPr>
              <w:rPr>
                <w:b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FF6FF3" w:rsidRDefault="0067073A" w:rsidP="003C1127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7073A" w:rsidRPr="00FF6FF3" w:rsidRDefault="0067073A" w:rsidP="003C1127">
            <w:pPr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7073A" w:rsidRPr="00891041" w:rsidRDefault="0067073A" w:rsidP="003C1127"/>
        </w:tc>
      </w:tr>
    </w:tbl>
    <w:p w:rsidR="0067073A" w:rsidRPr="0001601F" w:rsidRDefault="0067073A" w:rsidP="0067073A">
      <w:pPr>
        <w:rPr>
          <w:rFonts w:ascii="Arial" w:hAnsi="Arial" w:cs="Arial"/>
          <w:i/>
          <w:iCs/>
        </w:rPr>
      </w:pPr>
    </w:p>
    <w:p w:rsidR="002522E1" w:rsidRDefault="002522E1" w:rsidP="002522E1">
      <w:pPr>
        <w:rPr>
          <w:rFonts w:ascii="Arial" w:hAnsi="Arial" w:cs="Arial"/>
          <w:b/>
          <w:bCs/>
          <w:i/>
          <w:iCs/>
        </w:rPr>
      </w:pPr>
      <w:r w:rsidRPr="002522E1">
        <w:rPr>
          <w:rFonts w:ascii="Arial" w:hAnsi="Arial" w:cs="Arial"/>
          <w:b/>
          <w:bCs/>
          <w:i/>
          <w:iCs/>
        </w:rPr>
        <w:t xml:space="preserve">Субсидия на проведение ремонтных работ в помещениях, предназначенных для создания центров образования естественно-научной и технологической направленностей </w:t>
      </w:r>
    </w:p>
    <w:p w:rsidR="0001601F" w:rsidRDefault="0001601F" w:rsidP="002522E1">
      <w:r>
        <w:t xml:space="preserve">6.5. Расчет (обоснование) расходов на оплату работ, услуг по содержанию имущества </w:t>
      </w:r>
      <w:r w:rsidRPr="0011105B">
        <w:rPr>
          <w:b/>
          <w:bCs/>
        </w:rPr>
        <w:t>(225)</w:t>
      </w:r>
    </w:p>
    <w:tbl>
      <w:tblPr>
        <w:tblW w:w="1533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021"/>
        <w:gridCol w:w="1389"/>
        <w:gridCol w:w="1418"/>
        <w:gridCol w:w="1714"/>
        <w:gridCol w:w="2255"/>
        <w:gridCol w:w="1417"/>
        <w:gridCol w:w="992"/>
        <w:gridCol w:w="596"/>
      </w:tblGrid>
      <w:tr w:rsidR="0001601F" w:rsidRPr="00A851A5" w:rsidTr="00651CD7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230CA4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01601F" w:rsidRPr="00230CA4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N 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0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Количество работ (услуг) (шт.)</w:t>
            </w:r>
          </w:p>
        </w:tc>
        <w:tc>
          <w:tcPr>
            <w:tcW w:w="138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Стоимость работ (услуг)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(руб.) (гр. 3 х гр. 4)</w:t>
            </w:r>
          </w:p>
        </w:tc>
        <w:tc>
          <w:tcPr>
            <w:tcW w:w="697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01601F" w:rsidRPr="00A851A5" w:rsidTr="00651CD7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225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67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58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05B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01601F" w:rsidRPr="00A851A5" w:rsidTr="00651CD7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11105B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11105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11105B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недвижимого имущества в чистоте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6F350B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F350B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6F350B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Уборка снега, мусора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 xml:space="preserve">Вывоз снега, мусора, твердых бытовых и промышленных </w:t>
            </w:r>
            <w:r w:rsidRPr="00A851A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отходов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Дезинфекция, дезинсекция, дератизация, газация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, акарицидная обработка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1.4.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Санитарно-гигиеническое обслуживание, мойка и чистка помещений, окон, натирка полов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Иные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Содержание объектов движимого имущества в чистоте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2.1.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Мойка и чистка (химчистка) движимого имущества, в том числе транспорта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Ремонт имущества (текущий)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В том числе: устранение неисправностей (восстановление работоспособности) объектов имущества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3.2.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Поддержание технико-экономических и эксплуатационных показателей объектов имущества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63A42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087A58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087A58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3.2.1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087A58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Местный бюджет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087A58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087A58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26 316,00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087A58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26 316,00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087A58" w:rsidRDefault="00663A42" w:rsidP="00663A4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A851A5" w:rsidRDefault="00663A42" w:rsidP="00663A4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A851A5" w:rsidRDefault="00663A42" w:rsidP="00663A4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A851A5" w:rsidRDefault="00663A42" w:rsidP="00663A4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3A42" w:rsidRPr="00A851A5" w:rsidRDefault="00663A42" w:rsidP="00663A4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663A42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087A58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3.2.2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Областной бюджет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500 000,00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500 000,00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087A58" w:rsidRDefault="00663A42" w:rsidP="00663A42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Default="00663A42" w:rsidP="00663A42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A851A5" w:rsidRDefault="00663A42" w:rsidP="00663A4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63A42" w:rsidRPr="00A851A5" w:rsidRDefault="00663A42" w:rsidP="00663A4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63A42" w:rsidRPr="00A851A5" w:rsidRDefault="00663A42" w:rsidP="00663A42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651CD7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3.2.3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01601F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56623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3,2,4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Монтаж и пусконаладочные работы системы тревожной сигнализации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Pr="00087A58" w:rsidRDefault="00156623" w:rsidP="0001601F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Default="00156623" w:rsidP="0001601F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Pr="00A851A5" w:rsidRDefault="00156623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6623" w:rsidRPr="00A851A5" w:rsidRDefault="00156623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56623" w:rsidRPr="00A851A5" w:rsidRDefault="00156623" w:rsidP="0001601F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Противопожарные мероприятия, связанные с содержанием имущества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5C4E9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4.1.1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5C4E9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5C4E98">
              <w:rPr>
                <w:rFonts w:ascii="Times New Roman" w:hAnsi="Times New Roman" w:cs="Times New Roman"/>
                <w:sz w:val="22"/>
                <w:szCs w:val="22"/>
              </w:rPr>
              <w:t>Замер сопротивления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5C4E9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5C4E9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5C4E9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5C4E98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Мероприятия по охране труда и ГС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5.1.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По мероприятиям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Т.о. системы видеонаблюдения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851A5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Прочие мероприятия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1601F" w:rsidRPr="00A851A5" w:rsidTr="00651CD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0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87A58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663A42" w:rsidRDefault="00663A42" w:rsidP="00711348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663A4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526 316,00</w:t>
            </w:r>
          </w:p>
        </w:tc>
        <w:tc>
          <w:tcPr>
            <w:tcW w:w="1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01601F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2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087A58" w:rsidRDefault="00663A42" w:rsidP="00711348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663A42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526 316,00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1601F" w:rsidRPr="00A851A5" w:rsidRDefault="0001601F" w:rsidP="00711348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437EC" w:rsidRDefault="001437EC" w:rsidP="001437EC">
      <w:pPr>
        <w:rPr>
          <w:rFonts w:ascii="Arial" w:hAnsi="Arial" w:cs="Arial"/>
        </w:rPr>
      </w:pPr>
    </w:p>
    <w:p w:rsidR="00A840DB" w:rsidRDefault="00A840DB" w:rsidP="001437EC">
      <w:pPr>
        <w:rPr>
          <w:rFonts w:eastAsiaTheme="minorEastAsia"/>
          <w:b/>
          <w:bCs/>
          <w:sz w:val="24"/>
          <w:szCs w:val="24"/>
        </w:rPr>
      </w:pPr>
      <w:r w:rsidRPr="00A840DB">
        <w:rPr>
          <w:rFonts w:eastAsiaTheme="minorEastAsia"/>
          <w:b/>
          <w:bCs/>
          <w:sz w:val="24"/>
          <w:szCs w:val="24"/>
        </w:rPr>
        <w:t>Субсидия на проведение мероприятий по подготовке к зиме в рамках реализации мероприятий программы "Комплексная программа модернизации и реформирования жилищно-коммунального хозяйства Некоузского района Ярославской области"  –</w:t>
      </w: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276"/>
        <w:gridCol w:w="1134"/>
        <w:gridCol w:w="1418"/>
        <w:gridCol w:w="1599"/>
        <w:gridCol w:w="1944"/>
        <w:gridCol w:w="1843"/>
        <w:gridCol w:w="992"/>
        <w:gridCol w:w="709"/>
      </w:tblGrid>
      <w:tr w:rsidR="00A840DB" w:rsidRPr="00021CD0" w:rsidTr="003C1127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230CA4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Код</w:t>
            </w:r>
          </w:p>
          <w:p w:rsidR="00A840DB" w:rsidRPr="00230CA4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видов</w:t>
            </w:r>
          </w:p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30CA4">
              <w:rPr>
                <w:rFonts w:ascii="Times New Roman" w:hAnsi="Times New Roman" w:cs="Times New Roman"/>
                <w:sz w:val="20"/>
                <w:szCs w:val="20"/>
              </w:rPr>
              <w:t>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Наименование расходов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Средняя стоимость (руб.)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Сумма, руб.</w:t>
            </w:r>
          </w:p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(гр. 2 х гр. 3)</w:t>
            </w:r>
          </w:p>
        </w:tc>
        <w:tc>
          <w:tcPr>
            <w:tcW w:w="708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Источники финансового обеспечения</w:t>
            </w:r>
          </w:p>
        </w:tc>
      </w:tr>
      <w:tr w:rsidR="00A840DB" w:rsidRPr="00021CD0" w:rsidTr="003C1127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 на выполнение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муниципального</w:t>
            </w: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 задания (руб.)</w:t>
            </w:r>
          </w:p>
        </w:tc>
        <w:tc>
          <w:tcPr>
            <w:tcW w:w="19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 xml:space="preserve">Субсидии, предоставляемые в соответствии с </w:t>
            </w:r>
            <w:hyperlink r:id="rId68" w:history="1">
              <w:r w:rsidRPr="00021CD0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20"/>
                  <w:szCs w:val="20"/>
                </w:rPr>
                <w:t>абзацем вторым пункта 1 статьи 78.1</w:t>
              </w:r>
            </w:hyperlink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Бюджетного кодекса Российской Федерации (руб.)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Субсидии на осуществление капитальных вложений (руб.)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A840DB" w:rsidRPr="00021CD0" w:rsidTr="003C1127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Всего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Из них: гранты</w:t>
            </w:r>
          </w:p>
        </w:tc>
      </w:tr>
      <w:tr w:rsidR="00A840DB" w:rsidRPr="00021CD0" w:rsidTr="003C112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</w:tr>
      <w:tr w:rsidR="00A840DB" w:rsidRPr="00021CD0" w:rsidTr="003C112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Приобретение основных средств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40DB" w:rsidRPr="00021CD0" w:rsidTr="003C112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87A58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  <w:highlight w:val="red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D673AC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D673AC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D673AC" w:rsidRDefault="00A840DB" w:rsidP="003C1127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  <w:r w:rsidRPr="00D673AC">
              <w:rPr>
                <w:rFonts w:ascii="Times New Roman" w:hAnsi="Times New Roman" w:cs="Times New Roman"/>
                <w:sz w:val="20"/>
                <w:szCs w:val="20"/>
              </w:rPr>
              <w:t>По группам объектов: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40DB" w:rsidRPr="00021CD0" w:rsidTr="003C112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1.1.1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40DB" w:rsidRPr="00021CD0" w:rsidRDefault="00A840DB" w:rsidP="00A840DB">
            <w:r>
              <w:rPr>
                <w:rFonts w:eastAsiaTheme="minorEastAsia"/>
                <w:sz w:val="24"/>
                <w:szCs w:val="24"/>
              </w:rPr>
              <w:t>У</w:t>
            </w:r>
            <w:r w:rsidRPr="00A840DB">
              <w:rPr>
                <w:rFonts w:eastAsiaTheme="minorEastAsia"/>
                <w:sz w:val="24"/>
                <w:szCs w:val="24"/>
              </w:rPr>
              <w:t>становка котла отопления – местный бюджет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A840DB" w:rsidRPr="00021CD0" w:rsidTr="003C112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3C112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3C112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A840DB" w:rsidRPr="00E56AC1" w:rsidRDefault="00A840DB" w:rsidP="003C1127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3C1127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Default="00A840DB" w:rsidP="003C112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Default="00A840DB" w:rsidP="003C1127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3C1127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A840DB" w:rsidRPr="00021CD0" w:rsidTr="003C1127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A840D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A840DB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A840DB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A840D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E56AC1" w:rsidRDefault="00A840DB" w:rsidP="00A840DB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6AC1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A840DB" w:rsidRDefault="00A840DB" w:rsidP="00A840DB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A840DB" w:rsidRDefault="00A840DB" w:rsidP="00A840DB">
            <w:pPr>
              <w:pStyle w:val="af3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A840D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A840D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40DB" w:rsidRPr="00021CD0" w:rsidRDefault="00A840DB" w:rsidP="00A840D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840DB" w:rsidRPr="00021CD0" w:rsidRDefault="00A840DB" w:rsidP="00A840DB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A840DB" w:rsidRPr="00A840DB" w:rsidRDefault="00A840DB" w:rsidP="001437EC">
      <w:pPr>
        <w:rPr>
          <w:rFonts w:ascii="Arial" w:hAnsi="Arial" w:cs="Arial"/>
          <w:b/>
          <w:bCs/>
        </w:rPr>
      </w:pPr>
    </w:p>
    <w:p w:rsidR="001437EC" w:rsidRDefault="00D9787B" w:rsidP="001437EC">
      <w:pPr>
        <w:rPr>
          <w:rFonts w:ascii="Arial" w:hAnsi="Arial" w:cs="Arial"/>
        </w:rPr>
      </w:pPr>
      <w:r>
        <w:rPr>
          <w:rFonts w:ascii="Arial" w:hAnsi="Arial" w:cs="Arial"/>
        </w:rPr>
        <w:t>Отдых и оздоровление детей</w:t>
      </w:r>
    </w:p>
    <w:p w:rsidR="00927C09" w:rsidRDefault="00927C09" w:rsidP="001437EC">
      <w:pPr>
        <w:rPr>
          <w:rFonts w:ascii="Arial" w:hAnsi="Arial" w:cs="Arial"/>
        </w:rPr>
      </w:pPr>
    </w:p>
    <w:tbl>
      <w:tblPr>
        <w:tblW w:w="15337" w:type="dxa"/>
        <w:tblInd w:w="109" w:type="dxa"/>
        <w:tblLook w:val="0000"/>
      </w:tblPr>
      <w:tblGrid>
        <w:gridCol w:w="990"/>
        <w:gridCol w:w="634"/>
        <w:gridCol w:w="3195"/>
        <w:gridCol w:w="1270"/>
        <w:gridCol w:w="1131"/>
        <w:gridCol w:w="1124"/>
        <w:gridCol w:w="1671"/>
        <w:gridCol w:w="2035"/>
        <w:gridCol w:w="1551"/>
        <w:gridCol w:w="980"/>
        <w:gridCol w:w="756"/>
      </w:tblGrid>
      <w:tr w:rsidR="00927C09" w:rsidTr="00CA3F9F">
        <w:tc>
          <w:tcPr>
            <w:tcW w:w="9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Код</w:t>
            </w:r>
          </w:p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видов</w:t>
            </w:r>
          </w:p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расходов</w:t>
            </w:r>
          </w:p>
        </w:tc>
        <w:tc>
          <w:tcPr>
            <w:tcW w:w="6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N п/п</w:t>
            </w:r>
          </w:p>
        </w:tc>
        <w:tc>
          <w:tcPr>
            <w:tcW w:w="32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2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Количество договоров (шт.)</w:t>
            </w:r>
          </w:p>
        </w:tc>
        <w:tc>
          <w:tcPr>
            <w:tcW w:w="113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Стоимость услуги руб.</w:t>
            </w:r>
          </w:p>
        </w:tc>
        <w:tc>
          <w:tcPr>
            <w:tcW w:w="11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Сумма (руб.) (гр. 3 х гр. 4)</w:t>
            </w:r>
          </w:p>
        </w:tc>
        <w:tc>
          <w:tcPr>
            <w:tcW w:w="698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927C09" w:rsidTr="00CA3F9F">
        <w:tc>
          <w:tcPr>
            <w:tcW w:w="990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02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1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Субсидии на выполнение муниципального задания (руб.)</w:t>
            </w:r>
          </w:p>
        </w:tc>
        <w:tc>
          <w:tcPr>
            <w:tcW w:w="203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</w:pPr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69">
              <w:r>
                <w:rPr>
                  <w:rFonts w:ascii="Times New Roman" w:hAnsi="Times New Roman" w:cs="Times New Roman"/>
                  <w:sz w:val="18"/>
                  <w:szCs w:val="18"/>
                </w:rPr>
                <w:t>абзацем вторым пункта 1 статьи 78.1</w:t>
              </w:r>
            </w:hyperlink>
            <w:r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55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Субсидии на осуществление капитальных вложений</w:t>
            </w:r>
          </w:p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(руб.)</w:t>
            </w:r>
          </w:p>
        </w:tc>
        <w:tc>
          <w:tcPr>
            <w:tcW w:w="17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927C09" w:rsidTr="00CA3F9F">
        <w:tc>
          <w:tcPr>
            <w:tcW w:w="99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0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55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услуг на страхование гражданской ответственности владельцев транспортных средств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1.1.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объектам: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услуг вневедомственной, пожарной охраны, всего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2.1.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По объектам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Оплата информационно-вычислительных и информационно-правовых услуг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3.1.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Приобретение (обновление) программного обеспечения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Приобретение билетов на культурно-массовые мероприятия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927C0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927C09" w:rsidTr="00CA3F9F"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244</w:t>
            </w:r>
          </w:p>
        </w:tc>
        <w:tc>
          <w:tcPr>
            <w:tcW w:w="6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5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Итого:</w:t>
            </w:r>
          </w:p>
        </w:tc>
        <w:tc>
          <w:tcPr>
            <w:tcW w:w="1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X</w:t>
            </w:r>
          </w:p>
        </w:tc>
        <w:tc>
          <w:tcPr>
            <w:tcW w:w="1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Pr="006628D2" w:rsidRDefault="00927C09" w:rsidP="00392F49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6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Pr="006628D2" w:rsidRDefault="00927C09" w:rsidP="00392F49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6628D2">
              <w:rPr>
                <w:rFonts w:ascii="Times New Roman" w:hAnsi="Times New Roman" w:cs="Times New Roman"/>
                <w:b/>
                <w:bCs/>
                <w:color w:val="000000" w:themeColor="text1"/>
                <w:sz w:val="20"/>
                <w:szCs w:val="20"/>
              </w:rPr>
              <w:t>Х</w:t>
            </w:r>
          </w:p>
        </w:tc>
        <w:tc>
          <w:tcPr>
            <w:tcW w:w="2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Pr="006628D2" w:rsidRDefault="00927C09" w:rsidP="00392F49">
            <w:pPr>
              <w:pStyle w:val="af3"/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1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  <w:tc>
          <w:tcPr>
            <w:tcW w:w="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27C09" w:rsidRDefault="00927C09" w:rsidP="00392F49">
            <w:pPr>
              <w:pStyle w:val="af3"/>
              <w:jc w:val="center"/>
              <w:rPr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Х</w:t>
            </w:r>
          </w:p>
        </w:tc>
      </w:tr>
    </w:tbl>
    <w:p w:rsidR="00927C09" w:rsidRDefault="00927C09" w:rsidP="001437EC">
      <w:pPr>
        <w:rPr>
          <w:rFonts w:ascii="Arial" w:hAnsi="Arial" w:cs="Arial"/>
        </w:rPr>
      </w:pPr>
    </w:p>
    <w:p w:rsidR="00927C09" w:rsidRDefault="00927C09" w:rsidP="001437EC">
      <w:pPr>
        <w:rPr>
          <w:rFonts w:ascii="Arial" w:hAnsi="Arial" w:cs="Arial"/>
        </w:rPr>
      </w:pPr>
    </w:p>
    <w:tbl>
      <w:tblPr>
        <w:tblW w:w="154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851"/>
        <w:gridCol w:w="709"/>
        <w:gridCol w:w="2976"/>
        <w:gridCol w:w="1134"/>
        <w:gridCol w:w="993"/>
        <w:gridCol w:w="1134"/>
        <w:gridCol w:w="1275"/>
        <w:gridCol w:w="1276"/>
        <w:gridCol w:w="1701"/>
        <w:gridCol w:w="1701"/>
        <w:gridCol w:w="992"/>
        <w:gridCol w:w="738"/>
      </w:tblGrid>
      <w:tr w:rsidR="001437EC" w:rsidRPr="00021CD0" w:rsidTr="00CA3F9F">
        <w:tc>
          <w:tcPr>
            <w:tcW w:w="85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E446A7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hyperlink r:id="rId70" w:history="1">
              <w:r w:rsidR="001437EC"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Код</w:t>
              </w:r>
            </w:hyperlink>
            <w:r w:rsidR="001437EC" w:rsidRPr="007B3D99">
              <w:rPr>
                <w:rFonts w:ascii="Times New Roman" w:hAnsi="Times New Roman" w:cs="Times New Roman"/>
                <w:sz w:val="18"/>
                <w:szCs w:val="18"/>
              </w:rPr>
              <w:t>видов расходов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N</w:t>
            </w:r>
          </w:p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п/п</w:t>
            </w:r>
          </w:p>
        </w:tc>
        <w:tc>
          <w:tcPr>
            <w:tcW w:w="2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Наименование расходов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Единица измерения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Количество (шт.)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Цены за единицу (руб.)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Сумма, руб.</w:t>
            </w:r>
          </w:p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(гр. 4 х гр. 5)</w:t>
            </w:r>
          </w:p>
        </w:tc>
        <w:tc>
          <w:tcPr>
            <w:tcW w:w="640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Источники финансового обеспечения</w:t>
            </w:r>
          </w:p>
        </w:tc>
      </w:tr>
      <w:tr w:rsidR="001437EC" w:rsidRPr="00021CD0" w:rsidTr="00CA3F9F">
        <w:tc>
          <w:tcPr>
            <w:tcW w:w="851" w:type="dxa"/>
            <w:vMerge/>
            <w:tcBorders>
              <w:top w:val="nil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 на выполнение муниципального задания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 xml:space="preserve">Субсидии, предоставляемые в соответствии с </w:t>
            </w:r>
            <w:hyperlink r:id="rId71" w:history="1">
              <w:r w:rsidRPr="007B3D99">
                <w:rPr>
                  <w:rStyle w:val="ae"/>
                  <w:rFonts w:ascii="Times New Roman" w:hAnsi="Times New Roman" w:cs="Times New Roman"/>
                  <w:b w:val="0"/>
                  <w:color w:val="auto"/>
                  <w:sz w:val="18"/>
                  <w:szCs w:val="18"/>
                </w:rPr>
                <w:t>абзацем вторым пункта 1 статьи 78.1</w:t>
              </w:r>
            </w:hyperlink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Бюджетного кодекса Российской Федерации (руб.)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Субсидии на</w:t>
            </w:r>
          </w:p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осуществление капитальных вложений (руб.)</w:t>
            </w:r>
          </w:p>
        </w:tc>
        <w:tc>
          <w:tcPr>
            <w:tcW w:w="173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Поступления от оказания услуг (выполнения работ) на платной основе и от приносящей доход деятельности (руб.)</w:t>
            </w:r>
          </w:p>
        </w:tc>
      </w:tr>
      <w:tr w:rsidR="001437EC" w:rsidRPr="00021CD0" w:rsidTr="00CA3F9F">
        <w:tc>
          <w:tcPr>
            <w:tcW w:w="851" w:type="dxa"/>
            <w:vMerge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9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Всего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3D99">
              <w:rPr>
                <w:rFonts w:ascii="Times New Roman" w:hAnsi="Times New Roman" w:cs="Times New Roman"/>
                <w:sz w:val="18"/>
                <w:szCs w:val="18"/>
              </w:rPr>
              <w:t>Из них: гранты</w:t>
            </w:r>
          </w:p>
        </w:tc>
      </w:tr>
      <w:tr w:rsidR="001437EC" w:rsidRPr="00021CD0" w:rsidTr="00CA3F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7B3D99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7B3D99">
              <w:rPr>
                <w:rFonts w:ascii="Times New Roman" w:hAnsi="Times New Roman" w:cs="Times New Roman"/>
                <w:sz w:val="16"/>
                <w:szCs w:val="16"/>
              </w:rPr>
              <w:t>12</w:t>
            </w:r>
          </w:p>
        </w:tc>
      </w:tr>
      <w:tr w:rsidR="001437EC" w:rsidRPr="00021CD0" w:rsidTr="00CA3F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437EC" w:rsidRPr="00021CD0" w:rsidTr="00CA3F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935914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1.1.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9787B" w:rsidRDefault="00D9787B" w:rsidP="00D9787B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Субсидия на оплату стоимости набора продуктов питания в лагерях с дневной формой пребывания детей, расположенных на территории  Ярославской области - областной бюджет</w:t>
            </w:r>
            <w:r w:rsidR="00935914">
              <w:rPr>
                <w:color w:val="000000"/>
              </w:rPr>
              <w:t>: продукты</w:t>
            </w:r>
          </w:p>
          <w:p w:rsidR="001437EC" w:rsidRPr="00021CD0" w:rsidRDefault="001437EC" w:rsidP="00E60929">
            <w:pPr>
              <w:pStyle w:val="af5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09" w:rsidRDefault="00927C09" w:rsidP="00E6092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27C09" w:rsidRDefault="00927C09" w:rsidP="00E6092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27C09" w:rsidRDefault="00927C09" w:rsidP="00E6092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27C09" w:rsidRDefault="00927C09" w:rsidP="00E6092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927C09" w:rsidRDefault="00927C09" w:rsidP="00E6092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1437EC" w:rsidRPr="00021CD0" w:rsidRDefault="00935914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09" w:rsidRPr="00927C09" w:rsidRDefault="00927C09" w:rsidP="00927C09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09" w:rsidRPr="00927C09" w:rsidRDefault="00927C09" w:rsidP="00927C09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09" w:rsidRPr="00927C09" w:rsidRDefault="00927C09" w:rsidP="00927C09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21CD0">
              <w:rPr>
                <w:rFonts w:ascii="Times New Roman" w:hAnsi="Times New Roman" w:cs="Times New Roman"/>
                <w:sz w:val="20"/>
                <w:szCs w:val="20"/>
              </w:rPr>
              <w:t>X</w:t>
            </w:r>
          </w:p>
        </w:tc>
      </w:tr>
      <w:tr w:rsidR="001437EC" w:rsidRPr="00021CD0" w:rsidTr="00CA3F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935914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935914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1.2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Default="00935914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Субвенция на обеспечение отдыха и оздоровления детей, находящихс в ТЖС:</w:t>
            </w:r>
          </w:p>
          <w:p w:rsidR="00935914" w:rsidRDefault="00935914" w:rsidP="00935914">
            <w:r>
              <w:t>Продукты питания</w:t>
            </w:r>
          </w:p>
          <w:p w:rsidR="00935914" w:rsidRPr="00935914" w:rsidRDefault="00935914" w:rsidP="00935914">
            <w:r>
              <w:t>Призы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935914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шт.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FD" w:rsidRPr="00935914" w:rsidRDefault="00EC4FFD" w:rsidP="00935914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FD" w:rsidRPr="00935914" w:rsidRDefault="00EC4FFD" w:rsidP="00935914"/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C4FFD" w:rsidRPr="00935914" w:rsidRDefault="00EC4FFD" w:rsidP="00935914"/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021CD0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437EC" w:rsidRPr="00021CD0" w:rsidTr="00CA3F9F">
        <w:tc>
          <w:tcPr>
            <w:tcW w:w="8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5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57C4A" w:rsidRDefault="001437EC" w:rsidP="00E60929">
            <w:pPr>
              <w:pStyle w:val="af3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57C4A">
              <w:rPr>
                <w:rFonts w:ascii="Times New Roman" w:hAnsi="Times New Roman" w:cs="Times New Roman"/>
                <w:sz w:val="22"/>
                <w:szCs w:val="22"/>
              </w:rPr>
              <w:t>X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27C09" w:rsidRPr="00927C09" w:rsidRDefault="00927C09" w:rsidP="00927C09">
            <w:pPr>
              <w:rPr>
                <w:b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EC4FFD" w:rsidRDefault="001437EC" w:rsidP="00E60929">
            <w:pPr>
              <w:pStyle w:val="af3"/>
              <w:rPr>
                <w:rFonts w:ascii="Times New Roman" w:hAnsi="Times New Roman" w:cs="Times New Roman"/>
                <w:b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5D3806" w:rsidRDefault="001437EC" w:rsidP="00E60929">
            <w:pPr>
              <w:pStyle w:val="af3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37EC" w:rsidRPr="00021CD0" w:rsidRDefault="001437EC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437EC" w:rsidRPr="00021CD0" w:rsidRDefault="001437EC" w:rsidP="00E60929">
            <w:pPr>
              <w:pStyle w:val="af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1437EC" w:rsidRDefault="001437EC" w:rsidP="001437EC">
      <w:pPr>
        <w:rPr>
          <w:rFonts w:ascii="Arial" w:hAnsi="Arial" w:cs="Arial"/>
        </w:rPr>
      </w:pPr>
    </w:p>
    <w:sectPr w:rsidR="001437EC" w:rsidSect="007B1766">
      <w:headerReference w:type="default" r:id="rId72"/>
      <w:footerReference w:type="default" r:id="rId73"/>
      <w:pgSz w:w="16838" w:h="11906" w:orient="landscape" w:code="9"/>
      <w:pgMar w:top="567" w:right="1134" w:bottom="284" w:left="1134" w:header="170" w:footer="851" w:gutter="0"/>
      <w:cols w:space="720"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86447" w:rsidRDefault="00786447">
      <w:r>
        <w:separator/>
      </w:r>
    </w:p>
  </w:endnote>
  <w:endnote w:type="continuationSeparator" w:id="1">
    <w:p w:rsidR="00786447" w:rsidRDefault="0078644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font289">
    <w:charset w:val="CC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3214"/>
      <w:gridCol w:w="3209"/>
      <w:gridCol w:w="3209"/>
    </w:tblGrid>
    <w:tr w:rsidR="00576BF2">
      <w:tc>
        <w:tcPr>
          <w:tcW w:w="3433" w:type="dxa"/>
          <w:tcBorders>
            <w:top w:val="nil"/>
            <w:left w:val="nil"/>
            <w:bottom w:val="nil"/>
            <w:right w:val="nil"/>
          </w:tcBorders>
        </w:tcPr>
        <w:p w:rsidR="00576BF2" w:rsidRDefault="00576BF2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576BF2" w:rsidRDefault="00576BF2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576BF2" w:rsidRDefault="00576BF2">
          <w:pPr>
            <w:jc w:val="right"/>
          </w:pPr>
        </w:p>
      </w:tc>
    </w:tr>
  </w:tbl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5083"/>
      <w:gridCol w:w="5078"/>
      <w:gridCol w:w="5078"/>
    </w:tblGrid>
    <w:tr w:rsidR="00576BF2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576BF2" w:rsidRDefault="00576BF2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576BF2" w:rsidRDefault="00576BF2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576BF2" w:rsidRDefault="00576BF2">
          <w:pPr>
            <w:jc w:val="right"/>
          </w:pPr>
        </w:p>
      </w:tc>
    </w:tr>
  </w:tbl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blBorders>
      <w:tblCellMar>
        <w:left w:w="0" w:type="dxa"/>
        <w:right w:w="0" w:type="dxa"/>
      </w:tblCellMar>
      <w:tblLook w:val="0000"/>
    </w:tblPr>
    <w:tblGrid>
      <w:gridCol w:w="4860"/>
      <w:gridCol w:w="4855"/>
      <w:gridCol w:w="4855"/>
    </w:tblGrid>
    <w:tr w:rsidR="00576BF2">
      <w:tc>
        <w:tcPr>
          <w:tcW w:w="7403" w:type="dxa"/>
          <w:tcBorders>
            <w:top w:val="nil"/>
            <w:left w:val="nil"/>
            <w:bottom w:val="nil"/>
            <w:right w:val="nil"/>
          </w:tcBorders>
        </w:tcPr>
        <w:p w:rsidR="00576BF2" w:rsidRDefault="00576BF2"/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576BF2" w:rsidRDefault="00576BF2">
          <w:pPr>
            <w:jc w:val="center"/>
          </w:pPr>
        </w:p>
      </w:tc>
      <w:tc>
        <w:tcPr>
          <w:tcW w:w="1666" w:type="pct"/>
          <w:tcBorders>
            <w:top w:val="nil"/>
            <w:left w:val="nil"/>
            <w:bottom w:val="nil"/>
            <w:right w:val="nil"/>
          </w:tcBorders>
        </w:tcPr>
        <w:p w:rsidR="00576BF2" w:rsidRDefault="00576BF2">
          <w:pPr>
            <w:jc w:val="right"/>
          </w:pPr>
        </w:p>
      </w:tc>
    </w:tr>
  </w:tbl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86447" w:rsidRDefault="00786447">
      <w:r>
        <w:separator/>
      </w:r>
    </w:p>
  </w:footnote>
  <w:footnote w:type="continuationSeparator" w:id="1">
    <w:p w:rsidR="00786447" w:rsidRDefault="0078644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BF2" w:rsidRPr="00055201" w:rsidRDefault="00576BF2" w:rsidP="00055201">
    <w:pPr>
      <w:pStyle w:val="af8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6BF2" w:rsidRPr="000B63E4" w:rsidRDefault="00576BF2" w:rsidP="000B63E4">
    <w:pPr>
      <w:pStyle w:val="af8"/>
      <w:rPr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lowerRoman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91A4B37"/>
    <w:multiLevelType w:val="hybridMultilevel"/>
    <w:tmpl w:val="2EEA28E0"/>
    <w:lvl w:ilvl="0" w:tplc="59E6244E">
      <w:start w:val="1"/>
      <w:numFmt w:val="decimal"/>
      <w:lvlText w:val="%1."/>
      <w:lvlJc w:val="left"/>
      <w:pPr>
        <w:tabs>
          <w:tab w:val="num" w:pos="1482"/>
        </w:tabs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>
    <w:nsid w:val="1BE96B52"/>
    <w:multiLevelType w:val="hybridMultilevel"/>
    <w:tmpl w:val="CFA8FE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EC54A1"/>
    <w:multiLevelType w:val="hybridMultilevel"/>
    <w:tmpl w:val="6CD807B4"/>
    <w:lvl w:ilvl="0" w:tplc="890867E6">
      <w:start w:val="1"/>
      <w:numFmt w:val="decimal"/>
      <w:lvlText w:val="%1."/>
      <w:lvlJc w:val="left"/>
      <w:pPr>
        <w:tabs>
          <w:tab w:val="num" w:pos="1467"/>
        </w:tabs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6">
    <w:nsid w:val="28CB274D"/>
    <w:multiLevelType w:val="hybridMultilevel"/>
    <w:tmpl w:val="D0A833F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D68263C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8">
    <w:nsid w:val="437A6B5D"/>
    <w:multiLevelType w:val="hybridMultilevel"/>
    <w:tmpl w:val="28C809D8"/>
    <w:lvl w:ilvl="0" w:tplc="3378F276">
      <w:start w:val="1"/>
      <w:numFmt w:val="decimal"/>
      <w:lvlText w:val="%1."/>
      <w:lvlJc w:val="left"/>
      <w:pPr>
        <w:tabs>
          <w:tab w:val="num" w:pos="1542"/>
        </w:tabs>
        <w:ind w:left="1542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9">
    <w:nsid w:val="4E3F7C8B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>
    <w:nsid w:val="51C41772"/>
    <w:multiLevelType w:val="hybridMultilevel"/>
    <w:tmpl w:val="92960D3A"/>
    <w:lvl w:ilvl="0" w:tplc="0E2CFAC2">
      <w:start w:val="1"/>
      <w:numFmt w:val="decimal"/>
      <w:lvlText w:val="%1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1" w:tplc="CD8AE2B2">
      <w:start w:val="1"/>
      <w:numFmt w:val="bullet"/>
      <w:lvlText w:val="-"/>
      <w:lvlJc w:val="left"/>
      <w:pPr>
        <w:tabs>
          <w:tab w:val="num" w:pos="1560"/>
        </w:tabs>
        <w:ind w:left="156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1">
    <w:nsid w:val="533A221A"/>
    <w:multiLevelType w:val="hybridMultilevel"/>
    <w:tmpl w:val="0CD48BD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55F97C0A"/>
    <w:multiLevelType w:val="hybridMultilevel"/>
    <w:tmpl w:val="1C9AA4D6"/>
    <w:lvl w:ilvl="0" w:tplc="5EB0E516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ED248E7"/>
    <w:multiLevelType w:val="hybridMultilevel"/>
    <w:tmpl w:val="FF120F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77B7A5E"/>
    <w:multiLevelType w:val="hybridMultilevel"/>
    <w:tmpl w:val="11A67C34"/>
    <w:lvl w:ilvl="0" w:tplc="787C9022">
      <w:start w:val="1"/>
      <w:numFmt w:val="decimal"/>
      <w:lvlText w:val="%1."/>
      <w:lvlJc w:val="left"/>
      <w:pPr>
        <w:tabs>
          <w:tab w:val="num" w:pos="1497"/>
        </w:tabs>
        <w:ind w:left="1497" w:hanging="9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11"/>
  </w:num>
  <w:num w:numId="2">
    <w:abstractNumId w:val="6"/>
  </w:num>
  <w:num w:numId="3">
    <w:abstractNumId w:val="4"/>
  </w:num>
  <w:num w:numId="4">
    <w:abstractNumId w:val="10"/>
  </w:num>
  <w:num w:numId="5">
    <w:abstractNumId w:val="12"/>
  </w:num>
  <w:num w:numId="6">
    <w:abstractNumId w:val="5"/>
  </w:num>
  <w:num w:numId="7">
    <w:abstractNumId w:val="14"/>
  </w:num>
  <w:num w:numId="8">
    <w:abstractNumId w:val="0"/>
  </w:num>
  <w:num w:numId="9">
    <w:abstractNumId w:val="7"/>
  </w:num>
  <w:num w:numId="10">
    <w:abstractNumId w:val="9"/>
  </w:num>
  <w:num w:numId="11">
    <w:abstractNumId w:val="8"/>
  </w:num>
  <w:num w:numId="12">
    <w:abstractNumId w:val="3"/>
  </w:num>
  <w:num w:numId="13">
    <w:abstractNumId w:val="1"/>
  </w:num>
  <w:num w:numId="14">
    <w:abstractNumId w:val="2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DC5101"/>
    <w:rsid w:val="00011484"/>
    <w:rsid w:val="0001550B"/>
    <w:rsid w:val="0001601F"/>
    <w:rsid w:val="00017F04"/>
    <w:rsid w:val="00021CD0"/>
    <w:rsid w:val="00027F08"/>
    <w:rsid w:val="00032FDF"/>
    <w:rsid w:val="0003305F"/>
    <w:rsid w:val="00035077"/>
    <w:rsid w:val="00036574"/>
    <w:rsid w:val="000427B7"/>
    <w:rsid w:val="00042B0E"/>
    <w:rsid w:val="0004363F"/>
    <w:rsid w:val="00043D44"/>
    <w:rsid w:val="00045882"/>
    <w:rsid w:val="00051422"/>
    <w:rsid w:val="00055201"/>
    <w:rsid w:val="000600DD"/>
    <w:rsid w:val="000607E9"/>
    <w:rsid w:val="00060FCD"/>
    <w:rsid w:val="00061A6C"/>
    <w:rsid w:val="00062AEA"/>
    <w:rsid w:val="000630A5"/>
    <w:rsid w:val="0006603F"/>
    <w:rsid w:val="000678EB"/>
    <w:rsid w:val="00072B89"/>
    <w:rsid w:val="00073D08"/>
    <w:rsid w:val="00074EAE"/>
    <w:rsid w:val="00077264"/>
    <w:rsid w:val="00084FC9"/>
    <w:rsid w:val="0008650E"/>
    <w:rsid w:val="00087A58"/>
    <w:rsid w:val="00093567"/>
    <w:rsid w:val="0009585C"/>
    <w:rsid w:val="000A5537"/>
    <w:rsid w:val="000A77CC"/>
    <w:rsid w:val="000B63E4"/>
    <w:rsid w:val="000C533D"/>
    <w:rsid w:val="000C6360"/>
    <w:rsid w:val="000D3E70"/>
    <w:rsid w:val="000D4319"/>
    <w:rsid w:val="000E1ED2"/>
    <w:rsid w:val="000E4606"/>
    <w:rsid w:val="000F2940"/>
    <w:rsid w:val="000F6D0D"/>
    <w:rsid w:val="001002B1"/>
    <w:rsid w:val="001005EF"/>
    <w:rsid w:val="00100A5C"/>
    <w:rsid w:val="00102AB5"/>
    <w:rsid w:val="00103271"/>
    <w:rsid w:val="001032F3"/>
    <w:rsid w:val="00106569"/>
    <w:rsid w:val="0011105B"/>
    <w:rsid w:val="00120B97"/>
    <w:rsid w:val="00125305"/>
    <w:rsid w:val="00126934"/>
    <w:rsid w:val="00126C04"/>
    <w:rsid w:val="001301B4"/>
    <w:rsid w:val="00131C8E"/>
    <w:rsid w:val="00133702"/>
    <w:rsid w:val="00142D26"/>
    <w:rsid w:val="001437EC"/>
    <w:rsid w:val="00145368"/>
    <w:rsid w:val="00150414"/>
    <w:rsid w:val="00150FE4"/>
    <w:rsid w:val="0015503B"/>
    <w:rsid w:val="00156623"/>
    <w:rsid w:val="001624F3"/>
    <w:rsid w:val="001649C9"/>
    <w:rsid w:val="00164AAD"/>
    <w:rsid w:val="0016749D"/>
    <w:rsid w:val="001762EE"/>
    <w:rsid w:val="00180005"/>
    <w:rsid w:val="00180D32"/>
    <w:rsid w:val="001909AB"/>
    <w:rsid w:val="00191629"/>
    <w:rsid w:val="001A1261"/>
    <w:rsid w:val="001A2B9F"/>
    <w:rsid w:val="001A4735"/>
    <w:rsid w:val="001A65E2"/>
    <w:rsid w:val="001B4164"/>
    <w:rsid w:val="001B6F1B"/>
    <w:rsid w:val="001B7A0C"/>
    <w:rsid w:val="001C05B2"/>
    <w:rsid w:val="001C0CF9"/>
    <w:rsid w:val="001C6788"/>
    <w:rsid w:val="001D14DF"/>
    <w:rsid w:val="001D33F8"/>
    <w:rsid w:val="001D6B4D"/>
    <w:rsid w:val="001E1666"/>
    <w:rsid w:val="001E1FD9"/>
    <w:rsid w:val="001E35D5"/>
    <w:rsid w:val="001F0D57"/>
    <w:rsid w:val="001F2032"/>
    <w:rsid w:val="001F48DB"/>
    <w:rsid w:val="001F4F26"/>
    <w:rsid w:val="00207DCC"/>
    <w:rsid w:val="002106FC"/>
    <w:rsid w:val="00213C37"/>
    <w:rsid w:val="00213C68"/>
    <w:rsid w:val="0022596A"/>
    <w:rsid w:val="00226CEF"/>
    <w:rsid w:val="002301A1"/>
    <w:rsid w:val="00230CA4"/>
    <w:rsid w:val="002331BA"/>
    <w:rsid w:val="002338DF"/>
    <w:rsid w:val="002363C7"/>
    <w:rsid w:val="00242D59"/>
    <w:rsid w:val="00245C38"/>
    <w:rsid w:val="002502B5"/>
    <w:rsid w:val="00250D25"/>
    <w:rsid w:val="002522E1"/>
    <w:rsid w:val="00260A86"/>
    <w:rsid w:val="00273CAB"/>
    <w:rsid w:val="00274B09"/>
    <w:rsid w:val="0028532F"/>
    <w:rsid w:val="002853C1"/>
    <w:rsid w:val="00292D10"/>
    <w:rsid w:val="002A027A"/>
    <w:rsid w:val="002A406E"/>
    <w:rsid w:val="002A7C3B"/>
    <w:rsid w:val="002B22E8"/>
    <w:rsid w:val="002B7CDB"/>
    <w:rsid w:val="002C1D73"/>
    <w:rsid w:val="002C2F7C"/>
    <w:rsid w:val="002C6A06"/>
    <w:rsid w:val="002D4FC3"/>
    <w:rsid w:val="002D7A64"/>
    <w:rsid w:val="002E07AA"/>
    <w:rsid w:val="002E5D15"/>
    <w:rsid w:val="002E7074"/>
    <w:rsid w:val="002F03F9"/>
    <w:rsid w:val="002F1B32"/>
    <w:rsid w:val="002F1D85"/>
    <w:rsid w:val="002F413E"/>
    <w:rsid w:val="00300ECE"/>
    <w:rsid w:val="003041C4"/>
    <w:rsid w:val="003107E1"/>
    <w:rsid w:val="00313EA7"/>
    <w:rsid w:val="00315750"/>
    <w:rsid w:val="00315FAD"/>
    <w:rsid w:val="003229E5"/>
    <w:rsid w:val="00327E15"/>
    <w:rsid w:val="00332EB6"/>
    <w:rsid w:val="003459A6"/>
    <w:rsid w:val="00347DF9"/>
    <w:rsid w:val="00351A18"/>
    <w:rsid w:val="0036007E"/>
    <w:rsid w:val="00361189"/>
    <w:rsid w:val="00362294"/>
    <w:rsid w:val="003711AE"/>
    <w:rsid w:val="00371574"/>
    <w:rsid w:val="003729CD"/>
    <w:rsid w:val="00373198"/>
    <w:rsid w:val="003749F8"/>
    <w:rsid w:val="003768BC"/>
    <w:rsid w:val="0038556E"/>
    <w:rsid w:val="00385676"/>
    <w:rsid w:val="00390012"/>
    <w:rsid w:val="00392F49"/>
    <w:rsid w:val="0039332E"/>
    <w:rsid w:val="003A2D05"/>
    <w:rsid w:val="003A726E"/>
    <w:rsid w:val="003B0F44"/>
    <w:rsid w:val="003B1C1F"/>
    <w:rsid w:val="003C1127"/>
    <w:rsid w:val="003C1255"/>
    <w:rsid w:val="003C2BAC"/>
    <w:rsid w:val="003C4BC0"/>
    <w:rsid w:val="003D0858"/>
    <w:rsid w:val="003D5ED5"/>
    <w:rsid w:val="003D690E"/>
    <w:rsid w:val="003D7667"/>
    <w:rsid w:val="003D77E4"/>
    <w:rsid w:val="003E1C5A"/>
    <w:rsid w:val="003E3464"/>
    <w:rsid w:val="003E3A69"/>
    <w:rsid w:val="003E3BEC"/>
    <w:rsid w:val="003E4C70"/>
    <w:rsid w:val="003E6431"/>
    <w:rsid w:val="004020D3"/>
    <w:rsid w:val="004079E6"/>
    <w:rsid w:val="00410495"/>
    <w:rsid w:val="00413007"/>
    <w:rsid w:val="00413FB2"/>
    <w:rsid w:val="00420A40"/>
    <w:rsid w:val="00420CAA"/>
    <w:rsid w:val="00420DB2"/>
    <w:rsid w:val="00421255"/>
    <w:rsid w:val="0042460E"/>
    <w:rsid w:val="00427524"/>
    <w:rsid w:val="004310AB"/>
    <w:rsid w:val="00431B82"/>
    <w:rsid w:val="004422C3"/>
    <w:rsid w:val="004475AE"/>
    <w:rsid w:val="00452626"/>
    <w:rsid w:val="00452FF6"/>
    <w:rsid w:val="00457B12"/>
    <w:rsid w:val="00461141"/>
    <w:rsid w:val="00462457"/>
    <w:rsid w:val="00462F8A"/>
    <w:rsid w:val="0047068D"/>
    <w:rsid w:val="00472398"/>
    <w:rsid w:val="0047758C"/>
    <w:rsid w:val="0048107D"/>
    <w:rsid w:val="004843C2"/>
    <w:rsid w:val="004847E2"/>
    <w:rsid w:val="004859DF"/>
    <w:rsid w:val="004929AE"/>
    <w:rsid w:val="00493771"/>
    <w:rsid w:val="00494AE5"/>
    <w:rsid w:val="004956F9"/>
    <w:rsid w:val="004A1BA0"/>
    <w:rsid w:val="004A5FAF"/>
    <w:rsid w:val="004B07E5"/>
    <w:rsid w:val="004B2884"/>
    <w:rsid w:val="004B46C8"/>
    <w:rsid w:val="004C1009"/>
    <w:rsid w:val="004C2CBA"/>
    <w:rsid w:val="004C3000"/>
    <w:rsid w:val="004C6F9E"/>
    <w:rsid w:val="004D3110"/>
    <w:rsid w:val="004D351F"/>
    <w:rsid w:val="004D452C"/>
    <w:rsid w:val="004D4623"/>
    <w:rsid w:val="004D4B53"/>
    <w:rsid w:val="004E5197"/>
    <w:rsid w:val="004F38CA"/>
    <w:rsid w:val="004F3998"/>
    <w:rsid w:val="00502C32"/>
    <w:rsid w:val="005065A4"/>
    <w:rsid w:val="00511903"/>
    <w:rsid w:val="00515FF3"/>
    <w:rsid w:val="005167E3"/>
    <w:rsid w:val="00523115"/>
    <w:rsid w:val="00524357"/>
    <w:rsid w:val="00525C28"/>
    <w:rsid w:val="00532A1F"/>
    <w:rsid w:val="00532C2D"/>
    <w:rsid w:val="0053482B"/>
    <w:rsid w:val="00536636"/>
    <w:rsid w:val="0053793E"/>
    <w:rsid w:val="00537C9F"/>
    <w:rsid w:val="00540ABE"/>
    <w:rsid w:val="00543118"/>
    <w:rsid w:val="0054368C"/>
    <w:rsid w:val="00544718"/>
    <w:rsid w:val="00545028"/>
    <w:rsid w:val="0054515F"/>
    <w:rsid w:val="00546E2F"/>
    <w:rsid w:val="00551B33"/>
    <w:rsid w:val="00560CF5"/>
    <w:rsid w:val="00564FD6"/>
    <w:rsid w:val="005654BB"/>
    <w:rsid w:val="00575F5A"/>
    <w:rsid w:val="00576BF2"/>
    <w:rsid w:val="00577196"/>
    <w:rsid w:val="00580036"/>
    <w:rsid w:val="00580D83"/>
    <w:rsid w:val="0058226D"/>
    <w:rsid w:val="005831D2"/>
    <w:rsid w:val="005832A1"/>
    <w:rsid w:val="005838AE"/>
    <w:rsid w:val="0058753C"/>
    <w:rsid w:val="005878F5"/>
    <w:rsid w:val="00594CEA"/>
    <w:rsid w:val="00597074"/>
    <w:rsid w:val="005A02CB"/>
    <w:rsid w:val="005A0862"/>
    <w:rsid w:val="005A0B46"/>
    <w:rsid w:val="005A0FFE"/>
    <w:rsid w:val="005A11B9"/>
    <w:rsid w:val="005A3337"/>
    <w:rsid w:val="005A408C"/>
    <w:rsid w:val="005A615E"/>
    <w:rsid w:val="005A6F00"/>
    <w:rsid w:val="005B183E"/>
    <w:rsid w:val="005B2816"/>
    <w:rsid w:val="005B46A1"/>
    <w:rsid w:val="005B696C"/>
    <w:rsid w:val="005C030F"/>
    <w:rsid w:val="005C3506"/>
    <w:rsid w:val="005C3609"/>
    <w:rsid w:val="005C4E98"/>
    <w:rsid w:val="005C6C98"/>
    <w:rsid w:val="005D3806"/>
    <w:rsid w:val="005D4F96"/>
    <w:rsid w:val="005E0CAB"/>
    <w:rsid w:val="005E3430"/>
    <w:rsid w:val="005E437D"/>
    <w:rsid w:val="005E6C70"/>
    <w:rsid w:val="005F2707"/>
    <w:rsid w:val="005F73FC"/>
    <w:rsid w:val="00600311"/>
    <w:rsid w:val="0060363D"/>
    <w:rsid w:val="00604A3F"/>
    <w:rsid w:val="00607EA6"/>
    <w:rsid w:val="006107C7"/>
    <w:rsid w:val="00611138"/>
    <w:rsid w:val="00625BEC"/>
    <w:rsid w:val="006360DD"/>
    <w:rsid w:val="00641C6F"/>
    <w:rsid w:val="006507CC"/>
    <w:rsid w:val="00651943"/>
    <w:rsid w:val="00651CD7"/>
    <w:rsid w:val="0065305F"/>
    <w:rsid w:val="006576FF"/>
    <w:rsid w:val="006628D2"/>
    <w:rsid w:val="00663A42"/>
    <w:rsid w:val="00663DF1"/>
    <w:rsid w:val="00663E0B"/>
    <w:rsid w:val="00663F31"/>
    <w:rsid w:val="00664EC9"/>
    <w:rsid w:val="0066789E"/>
    <w:rsid w:val="00667945"/>
    <w:rsid w:val="00667C2E"/>
    <w:rsid w:val="0067073A"/>
    <w:rsid w:val="006803F9"/>
    <w:rsid w:val="006820D3"/>
    <w:rsid w:val="006827E0"/>
    <w:rsid w:val="006877AE"/>
    <w:rsid w:val="00692735"/>
    <w:rsid w:val="006933B9"/>
    <w:rsid w:val="00693D4A"/>
    <w:rsid w:val="006A083F"/>
    <w:rsid w:val="006A3654"/>
    <w:rsid w:val="006A7639"/>
    <w:rsid w:val="006B019F"/>
    <w:rsid w:val="006B09BB"/>
    <w:rsid w:val="006B0E29"/>
    <w:rsid w:val="006B1E5C"/>
    <w:rsid w:val="006B2D50"/>
    <w:rsid w:val="006B3E34"/>
    <w:rsid w:val="006C06C5"/>
    <w:rsid w:val="006C24DC"/>
    <w:rsid w:val="006C3560"/>
    <w:rsid w:val="006C4A2D"/>
    <w:rsid w:val="006C5BF6"/>
    <w:rsid w:val="006C5C38"/>
    <w:rsid w:val="006C7B51"/>
    <w:rsid w:val="006E026B"/>
    <w:rsid w:val="006E02C4"/>
    <w:rsid w:val="006E3B45"/>
    <w:rsid w:val="006E72FB"/>
    <w:rsid w:val="006E775E"/>
    <w:rsid w:val="006F0139"/>
    <w:rsid w:val="006F20E9"/>
    <w:rsid w:val="006F350B"/>
    <w:rsid w:val="00702883"/>
    <w:rsid w:val="007038E4"/>
    <w:rsid w:val="00704881"/>
    <w:rsid w:val="00711348"/>
    <w:rsid w:val="0071345A"/>
    <w:rsid w:val="007145D8"/>
    <w:rsid w:val="0071762F"/>
    <w:rsid w:val="00720C14"/>
    <w:rsid w:val="0072686F"/>
    <w:rsid w:val="00726956"/>
    <w:rsid w:val="007274EA"/>
    <w:rsid w:val="00727F70"/>
    <w:rsid w:val="00731435"/>
    <w:rsid w:val="007316A4"/>
    <w:rsid w:val="00731983"/>
    <w:rsid w:val="007322B0"/>
    <w:rsid w:val="0073448F"/>
    <w:rsid w:val="00735087"/>
    <w:rsid w:val="007359F9"/>
    <w:rsid w:val="00744EFE"/>
    <w:rsid w:val="00753486"/>
    <w:rsid w:val="00755EAC"/>
    <w:rsid w:val="00760988"/>
    <w:rsid w:val="007639A9"/>
    <w:rsid w:val="00764B7B"/>
    <w:rsid w:val="00765ED8"/>
    <w:rsid w:val="007719E5"/>
    <w:rsid w:val="00786447"/>
    <w:rsid w:val="00787F54"/>
    <w:rsid w:val="00791F30"/>
    <w:rsid w:val="007972AA"/>
    <w:rsid w:val="00797983"/>
    <w:rsid w:val="007A093F"/>
    <w:rsid w:val="007A20D5"/>
    <w:rsid w:val="007A2F9A"/>
    <w:rsid w:val="007A6010"/>
    <w:rsid w:val="007A6234"/>
    <w:rsid w:val="007A7430"/>
    <w:rsid w:val="007B1766"/>
    <w:rsid w:val="007B1BE3"/>
    <w:rsid w:val="007B2365"/>
    <w:rsid w:val="007B36EA"/>
    <w:rsid w:val="007B3D99"/>
    <w:rsid w:val="007B3DE5"/>
    <w:rsid w:val="007B4E0C"/>
    <w:rsid w:val="007C09FF"/>
    <w:rsid w:val="007C200D"/>
    <w:rsid w:val="007D5552"/>
    <w:rsid w:val="007E0326"/>
    <w:rsid w:val="007E5741"/>
    <w:rsid w:val="007E73E3"/>
    <w:rsid w:val="007F2844"/>
    <w:rsid w:val="007F2F74"/>
    <w:rsid w:val="007F6F32"/>
    <w:rsid w:val="0080124E"/>
    <w:rsid w:val="00802B4B"/>
    <w:rsid w:val="00810605"/>
    <w:rsid w:val="00810ED3"/>
    <w:rsid w:val="00810F61"/>
    <w:rsid w:val="00830F68"/>
    <w:rsid w:val="00832793"/>
    <w:rsid w:val="00833FF7"/>
    <w:rsid w:val="00837431"/>
    <w:rsid w:val="00842E36"/>
    <w:rsid w:val="00850EF1"/>
    <w:rsid w:val="008549D5"/>
    <w:rsid w:val="0085716E"/>
    <w:rsid w:val="00861023"/>
    <w:rsid w:val="008636EE"/>
    <w:rsid w:val="00866539"/>
    <w:rsid w:val="008703EB"/>
    <w:rsid w:val="00870974"/>
    <w:rsid w:val="00871EEC"/>
    <w:rsid w:val="00872AE9"/>
    <w:rsid w:val="00875D17"/>
    <w:rsid w:val="00876281"/>
    <w:rsid w:val="00882DF9"/>
    <w:rsid w:val="00886B47"/>
    <w:rsid w:val="00887A3B"/>
    <w:rsid w:val="00891041"/>
    <w:rsid w:val="00891DC8"/>
    <w:rsid w:val="008965E1"/>
    <w:rsid w:val="00897269"/>
    <w:rsid w:val="008A0893"/>
    <w:rsid w:val="008A0CBB"/>
    <w:rsid w:val="008A3A1F"/>
    <w:rsid w:val="008A5D57"/>
    <w:rsid w:val="008B0FE2"/>
    <w:rsid w:val="008B269F"/>
    <w:rsid w:val="008B5006"/>
    <w:rsid w:val="008C1217"/>
    <w:rsid w:val="008C1421"/>
    <w:rsid w:val="008C57CC"/>
    <w:rsid w:val="008E10ED"/>
    <w:rsid w:val="008E186F"/>
    <w:rsid w:val="008E454A"/>
    <w:rsid w:val="008E4DEE"/>
    <w:rsid w:val="008E6812"/>
    <w:rsid w:val="008E715F"/>
    <w:rsid w:val="008F59A1"/>
    <w:rsid w:val="008F5DF9"/>
    <w:rsid w:val="008F72C5"/>
    <w:rsid w:val="008F7D56"/>
    <w:rsid w:val="00900337"/>
    <w:rsid w:val="00904124"/>
    <w:rsid w:val="009064C2"/>
    <w:rsid w:val="009111A7"/>
    <w:rsid w:val="009125AF"/>
    <w:rsid w:val="0091529E"/>
    <w:rsid w:val="009164A9"/>
    <w:rsid w:val="00926E87"/>
    <w:rsid w:val="00927C09"/>
    <w:rsid w:val="00930917"/>
    <w:rsid w:val="00935914"/>
    <w:rsid w:val="00936ECF"/>
    <w:rsid w:val="009370E3"/>
    <w:rsid w:val="00940B78"/>
    <w:rsid w:val="009412B6"/>
    <w:rsid w:val="0094572B"/>
    <w:rsid w:val="00945898"/>
    <w:rsid w:val="0094681E"/>
    <w:rsid w:val="00947128"/>
    <w:rsid w:val="00947E8C"/>
    <w:rsid w:val="0095697C"/>
    <w:rsid w:val="00957BA6"/>
    <w:rsid w:val="0096711E"/>
    <w:rsid w:val="00967AC7"/>
    <w:rsid w:val="00970996"/>
    <w:rsid w:val="009750DE"/>
    <w:rsid w:val="0097798F"/>
    <w:rsid w:val="00980E12"/>
    <w:rsid w:val="00982584"/>
    <w:rsid w:val="0098280E"/>
    <w:rsid w:val="00985206"/>
    <w:rsid w:val="009907C7"/>
    <w:rsid w:val="00995DFE"/>
    <w:rsid w:val="00995E4E"/>
    <w:rsid w:val="00997DF0"/>
    <w:rsid w:val="009A20B8"/>
    <w:rsid w:val="009A3C27"/>
    <w:rsid w:val="009A6EAD"/>
    <w:rsid w:val="009B1BB7"/>
    <w:rsid w:val="009B1F18"/>
    <w:rsid w:val="009B7E75"/>
    <w:rsid w:val="009C1B3F"/>
    <w:rsid w:val="009C2376"/>
    <w:rsid w:val="009C4E1E"/>
    <w:rsid w:val="009C7D11"/>
    <w:rsid w:val="009D19BE"/>
    <w:rsid w:val="009D1FB1"/>
    <w:rsid w:val="009D5BC7"/>
    <w:rsid w:val="009E0AEE"/>
    <w:rsid w:val="009E2DDC"/>
    <w:rsid w:val="009E48B5"/>
    <w:rsid w:val="009E566F"/>
    <w:rsid w:val="009F001C"/>
    <w:rsid w:val="009F3AEA"/>
    <w:rsid w:val="009F4965"/>
    <w:rsid w:val="009F5276"/>
    <w:rsid w:val="00A01266"/>
    <w:rsid w:val="00A028AF"/>
    <w:rsid w:val="00A03527"/>
    <w:rsid w:val="00A04351"/>
    <w:rsid w:val="00A05FD4"/>
    <w:rsid w:val="00A111FF"/>
    <w:rsid w:val="00A225D5"/>
    <w:rsid w:val="00A24482"/>
    <w:rsid w:val="00A270FC"/>
    <w:rsid w:val="00A30603"/>
    <w:rsid w:val="00A33570"/>
    <w:rsid w:val="00A35F17"/>
    <w:rsid w:val="00A36DA3"/>
    <w:rsid w:val="00A37A40"/>
    <w:rsid w:val="00A40A7C"/>
    <w:rsid w:val="00A412A7"/>
    <w:rsid w:val="00A43CAA"/>
    <w:rsid w:val="00A508B4"/>
    <w:rsid w:val="00A54AF7"/>
    <w:rsid w:val="00A55728"/>
    <w:rsid w:val="00A574DA"/>
    <w:rsid w:val="00A60C03"/>
    <w:rsid w:val="00A7018D"/>
    <w:rsid w:val="00A712F2"/>
    <w:rsid w:val="00A81932"/>
    <w:rsid w:val="00A83523"/>
    <w:rsid w:val="00A840DB"/>
    <w:rsid w:val="00A84530"/>
    <w:rsid w:val="00A851A5"/>
    <w:rsid w:val="00A8599F"/>
    <w:rsid w:val="00A8619D"/>
    <w:rsid w:val="00A871E1"/>
    <w:rsid w:val="00A87DAC"/>
    <w:rsid w:val="00A87E82"/>
    <w:rsid w:val="00A90220"/>
    <w:rsid w:val="00A91F2E"/>
    <w:rsid w:val="00A927A2"/>
    <w:rsid w:val="00AA06D7"/>
    <w:rsid w:val="00AA19D8"/>
    <w:rsid w:val="00AA5841"/>
    <w:rsid w:val="00AB0879"/>
    <w:rsid w:val="00AB1814"/>
    <w:rsid w:val="00AB379D"/>
    <w:rsid w:val="00AB42B4"/>
    <w:rsid w:val="00AB75B2"/>
    <w:rsid w:val="00AB7FA7"/>
    <w:rsid w:val="00AC2026"/>
    <w:rsid w:val="00AC620E"/>
    <w:rsid w:val="00AC64CE"/>
    <w:rsid w:val="00AC6C4B"/>
    <w:rsid w:val="00AC7E7C"/>
    <w:rsid w:val="00AD58AC"/>
    <w:rsid w:val="00AD5FA7"/>
    <w:rsid w:val="00AE25B5"/>
    <w:rsid w:val="00AE42B3"/>
    <w:rsid w:val="00AE6174"/>
    <w:rsid w:val="00AE7BF9"/>
    <w:rsid w:val="00AF0E1B"/>
    <w:rsid w:val="00AF178F"/>
    <w:rsid w:val="00AF6F48"/>
    <w:rsid w:val="00AF79DD"/>
    <w:rsid w:val="00B0112D"/>
    <w:rsid w:val="00B0350F"/>
    <w:rsid w:val="00B03F53"/>
    <w:rsid w:val="00B0445F"/>
    <w:rsid w:val="00B11E5B"/>
    <w:rsid w:val="00B142B8"/>
    <w:rsid w:val="00B16941"/>
    <w:rsid w:val="00B16ED3"/>
    <w:rsid w:val="00B175EB"/>
    <w:rsid w:val="00B2092E"/>
    <w:rsid w:val="00B221B2"/>
    <w:rsid w:val="00B2267F"/>
    <w:rsid w:val="00B24B27"/>
    <w:rsid w:val="00B24B4B"/>
    <w:rsid w:val="00B24C16"/>
    <w:rsid w:val="00B2646B"/>
    <w:rsid w:val="00B340D6"/>
    <w:rsid w:val="00B34B4E"/>
    <w:rsid w:val="00B375F6"/>
    <w:rsid w:val="00B42DAE"/>
    <w:rsid w:val="00B45738"/>
    <w:rsid w:val="00B466EF"/>
    <w:rsid w:val="00B47245"/>
    <w:rsid w:val="00B55A7C"/>
    <w:rsid w:val="00B57856"/>
    <w:rsid w:val="00B61C48"/>
    <w:rsid w:val="00B64D42"/>
    <w:rsid w:val="00B65D55"/>
    <w:rsid w:val="00B6648F"/>
    <w:rsid w:val="00B735A8"/>
    <w:rsid w:val="00B8265A"/>
    <w:rsid w:val="00B83FD1"/>
    <w:rsid w:val="00B85C29"/>
    <w:rsid w:val="00B908FB"/>
    <w:rsid w:val="00B93435"/>
    <w:rsid w:val="00B94958"/>
    <w:rsid w:val="00B94A44"/>
    <w:rsid w:val="00B9584D"/>
    <w:rsid w:val="00BA06C1"/>
    <w:rsid w:val="00BA31F0"/>
    <w:rsid w:val="00BA5451"/>
    <w:rsid w:val="00BB1C7F"/>
    <w:rsid w:val="00BB2D57"/>
    <w:rsid w:val="00BB47D0"/>
    <w:rsid w:val="00BB535D"/>
    <w:rsid w:val="00BB5785"/>
    <w:rsid w:val="00BC3EA5"/>
    <w:rsid w:val="00BC7197"/>
    <w:rsid w:val="00BC7366"/>
    <w:rsid w:val="00BC7617"/>
    <w:rsid w:val="00BD129E"/>
    <w:rsid w:val="00BD317B"/>
    <w:rsid w:val="00BE040E"/>
    <w:rsid w:val="00BE275F"/>
    <w:rsid w:val="00BE2FCF"/>
    <w:rsid w:val="00BE515D"/>
    <w:rsid w:val="00BE6ADC"/>
    <w:rsid w:val="00BE6F44"/>
    <w:rsid w:val="00BF17F6"/>
    <w:rsid w:val="00C006F5"/>
    <w:rsid w:val="00C00716"/>
    <w:rsid w:val="00C00EC3"/>
    <w:rsid w:val="00C04EA0"/>
    <w:rsid w:val="00C06F33"/>
    <w:rsid w:val="00C07491"/>
    <w:rsid w:val="00C10339"/>
    <w:rsid w:val="00C10B1C"/>
    <w:rsid w:val="00C13E2C"/>
    <w:rsid w:val="00C21ADC"/>
    <w:rsid w:val="00C23C15"/>
    <w:rsid w:val="00C24EF0"/>
    <w:rsid w:val="00C252A8"/>
    <w:rsid w:val="00C320A5"/>
    <w:rsid w:val="00C34D4E"/>
    <w:rsid w:val="00C41590"/>
    <w:rsid w:val="00C42D44"/>
    <w:rsid w:val="00C50A72"/>
    <w:rsid w:val="00C54176"/>
    <w:rsid w:val="00C54A38"/>
    <w:rsid w:val="00C55C94"/>
    <w:rsid w:val="00C57E2F"/>
    <w:rsid w:val="00C602BE"/>
    <w:rsid w:val="00C60697"/>
    <w:rsid w:val="00C61402"/>
    <w:rsid w:val="00C64BDD"/>
    <w:rsid w:val="00C6580D"/>
    <w:rsid w:val="00C65C3E"/>
    <w:rsid w:val="00C67C96"/>
    <w:rsid w:val="00C70462"/>
    <w:rsid w:val="00C70B90"/>
    <w:rsid w:val="00C71AAE"/>
    <w:rsid w:val="00C75749"/>
    <w:rsid w:val="00C759ED"/>
    <w:rsid w:val="00C7619F"/>
    <w:rsid w:val="00C808B3"/>
    <w:rsid w:val="00C809E3"/>
    <w:rsid w:val="00C827C4"/>
    <w:rsid w:val="00C82C65"/>
    <w:rsid w:val="00C92657"/>
    <w:rsid w:val="00C970EC"/>
    <w:rsid w:val="00C97249"/>
    <w:rsid w:val="00CA3F9F"/>
    <w:rsid w:val="00CB1434"/>
    <w:rsid w:val="00CB58FE"/>
    <w:rsid w:val="00CB6EB4"/>
    <w:rsid w:val="00CC28B7"/>
    <w:rsid w:val="00CC29AC"/>
    <w:rsid w:val="00CC7C2F"/>
    <w:rsid w:val="00CD0396"/>
    <w:rsid w:val="00CD2F13"/>
    <w:rsid w:val="00CD41FC"/>
    <w:rsid w:val="00CD557B"/>
    <w:rsid w:val="00CE5647"/>
    <w:rsid w:val="00CF2F0C"/>
    <w:rsid w:val="00CF6839"/>
    <w:rsid w:val="00D030F6"/>
    <w:rsid w:val="00D04A4C"/>
    <w:rsid w:val="00D06159"/>
    <w:rsid w:val="00D11849"/>
    <w:rsid w:val="00D11DDC"/>
    <w:rsid w:val="00D214D4"/>
    <w:rsid w:val="00D228AA"/>
    <w:rsid w:val="00D23B68"/>
    <w:rsid w:val="00D2511E"/>
    <w:rsid w:val="00D3103D"/>
    <w:rsid w:val="00D379E1"/>
    <w:rsid w:val="00D42D0E"/>
    <w:rsid w:val="00D43473"/>
    <w:rsid w:val="00D446B2"/>
    <w:rsid w:val="00D4503C"/>
    <w:rsid w:val="00D4543E"/>
    <w:rsid w:val="00D50DFE"/>
    <w:rsid w:val="00D54C63"/>
    <w:rsid w:val="00D61A23"/>
    <w:rsid w:val="00D640BD"/>
    <w:rsid w:val="00D65072"/>
    <w:rsid w:val="00D66B0B"/>
    <w:rsid w:val="00D673AC"/>
    <w:rsid w:val="00D6782C"/>
    <w:rsid w:val="00D74BDE"/>
    <w:rsid w:val="00D76AB4"/>
    <w:rsid w:val="00D82BA9"/>
    <w:rsid w:val="00D851BB"/>
    <w:rsid w:val="00D87265"/>
    <w:rsid w:val="00D93EAC"/>
    <w:rsid w:val="00D9787B"/>
    <w:rsid w:val="00DA03CF"/>
    <w:rsid w:val="00DA368A"/>
    <w:rsid w:val="00DA3A63"/>
    <w:rsid w:val="00DA55C3"/>
    <w:rsid w:val="00DB1DC1"/>
    <w:rsid w:val="00DC19D1"/>
    <w:rsid w:val="00DC5101"/>
    <w:rsid w:val="00DC6387"/>
    <w:rsid w:val="00DC6C47"/>
    <w:rsid w:val="00DD538B"/>
    <w:rsid w:val="00DE0AB0"/>
    <w:rsid w:val="00DE0B2A"/>
    <w:rsid w:val="00DE20BE"/>
    <w:rsid w:val="00DE39A2"/>
    <w:rsid w:val="00DE4AD4"/>
    <w:rsid w:val="00DE6F18"/>
    <w:rsid w:val="00DF1F66"/>
    <w:rsid w:val="00DF2865"/>
    <w:rsid w:val="00DF2EB1"/>
    <w:rsid w:val="00DF7C8B"/>
    <w:rsid w:val="00E07E39"/>
    <w:rsid w:val="00E10AC7"/>
    <w:rsid w:val="00E130AC"/>
    <w:rsid w:val="00E13736"/>
    <w:rsid w:val="00E26113"/>
    <w:rsid w:val="00E30C3F"/>
    <w:rsid w:val="00E314C2"/>
    <w:rsid w:val="00E33DD1"/>
    <w:rsid w:val="00E3453A"/>
    <w:rsid w:val="00E34D86"/>
    <w:rsid w:val="00E37AA3"/>
    <w:rsid w:val="00E37C9B"/>
    <w:rsid w:val="00E40A40"/>
    <w:rsid w:val="00E40C8A"/>
    <w:rsid w:val="00E42F70"/>
    <w:rsid w:val="00E44078"/>
    <w:rsid w:val="00E446A7"/>
    <w:rsid w:val="00E46F55"/>
    <w:rsid w:val="00E47173"/>
    <w:rsid w:val="00E54077"/>
    <w:rsid w:val="00E55E8D"/>
    <w:rsid w:val="00E56AC1"/>
    <w:rsid w:val="00E57C4A"/>
    <w:rsid w:val="00E600F6"/>
    <w:rsid w:val="00E60929"/>
    <w:rsid w:val="00E63B4F"/>
    <w:rsid w:val="00E67E54"/>
    <w:rsid w:val="00E741C5"/>
    <w:rsid w:val="00E750BF"/>
    <w:rsid w:val="00E761D9"/>
    <w:rsid w:val="00E779FA"/>
    <w:rsid w:val="00E77A4F"/>
    <w:rsid w:val="00E80F18"/>
    <w:rsid w:val="00EA1CF5"/>
    <w:rsid w:val="00EB2419"/>
    <w:rsid w:val="00EB471C"/>
    <w:rsid w:val="00EC1DFE"/>
    <w:rsid w:val="00EC2D63"/>
    <w:rsid w:val="00EC3D63"/>
    <w:rsid w:val="00EC4FFD"/>
    <w:rsid w:val="00EC6C9C"/>
    <w:rsid w:val="00ED0D18"/>
    <w:rsid w:val="00ED212D"/>
    <w:rsid w:val="00ED6A39"/>
    <w:rsid w:val="00EE53F9"/>
    <w:rsid w:val="00EF04B0"/>
    <w:rsid w:val="00F022A2"/>
    <w:rsid w:val="00F04F5B"/>
    <w:rsid w:val="00F05127"/>
    <w:rsid w:val="00F0600E"/>
    <w:rsid w:val="00F06671"/>
    <w:rsid w:val="00F07338"/>
    <w:rsid w:val="00F10715"/>
    <w:rsid w:val="00F11922"/>
    <w:rsid w:val="00F12030"/>
    <w:rsid w:val="00F12669"/>
    <w:rsid w:val="00F154E9"/>
    <w:rsid w:val="00F15616"/>
    <w:rsid w:val="00F16FBD"/>
    <w:rsid w:val="00F22104"/>
    <w:rsid w:val="00F240EA"/>
    <w:rsid w:val="00F27DC1"/>
    <w:rsid w:val="00F30D2F"/>
    <w:rsid w:val="00F31038"/>
    <w:rsid w:val="00F32D95"/>
    <w:rsid w:val="00F40A4A"/>
    <w:rsid w:val="00F426FE"/>
    <w:rsid w:val="00F42B6F"/>
    <w:rsid w:val="00F447E5"/>
    <w:rsid w:val="00F52605"/>
    <w:rsid w:val="00F530DA"/>
    <w:rsid w:val="00F56846"/>
    <w:rsid w:val="00F606E2"/>
    <w:rsid w:val="00F610D7"/>
    <w:rsid w:val="00F64DA7"/>
    <w:rsid w:val="00F659F9"/>
    <w:rsid w:val="00F736F9"/>
    <w:rsid w:val="00F752A1"/>
    <w:rsid w:val="00F775B6"/>
    <w:rsid w:val="00F82C09"/>
    <w:rsid w:val="00F83725"/>
    <w:rsid w:val="00F847CF"/>
    <w:rsid w:val="00F870CB"/>
    <w:rsid w:val="00F9042F"/>
    <w:rsid w:val="00F96285"/>
    <w:rsid w:val="00FA2334"/>
    <w:rsid w:val="00FA3AF1"/>
    <w:rsid w:val="00FA51A3"/>
    <w:rsid w:val="00FB4F98"/>
    <w:rsid w:val="00FC12C5"/>
    <w:rsid w:val="00FD28FB"/>
    <w:rsid w:val="00FD5612"/>
    <w:rsid w:val="00FD6756"/>
    <w:rsid w:val="00FE3263"/>
    <w:rsid w:val="00FE73F9"/>
    <w:rsid w:val="00FE788C"/>
    <w:rsid w:val="00FF19DA"/>
    <w:rsid w:val="00FF6FF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99" w:unhideWhenUsed="0" w:qFormat="1"/>
    <w:lsdException w:name="heading 2" w:qFormat="1"/>
    <w:lsdException w:name="heading 3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Balloon Text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37EC"/>
  </w:style>
  <w:style w:type="paragraph" w:styleId="1">
    <w:name w:val="heading 1"/>
    <w:basedOn w:val="a"/>
    <w:next w:val="a"/>
    <w:link w:val="10"/>
    <w:uiPriority w:val="99"/>
    <w:qFormat/>
    <w:rsid w:val="004C100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qFormat/>
    <w:rsid w:val="00947128"/>
    <w:pPr>
      <w:keepNext/>
      <w:jc w:val="center"/>
      <w:outlineLvl w:val="3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64FD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 3"/>
    <w:basedOn w:val="a"/>
    <w:link w:val="30"/>
    <w:rsid w:val="006F0139"/>
    <w:pPr>
      <w:spacing w:line="360" w:lineRule="auto"/>
      <w:jc w:val="both"/>
    </w:pPr>
    <w:rPr>
      <w:sz w:val="28"/>
      <w:szCs w:val="24"/>
    </w:rPr>
  </w:style>
  <w:style w:type="paragraph" w:styleId="2">
    <w:name w:val="Body Text Indent 2"/>
    <w:basedOn w:val="a"/>
    <w:link w:val="20"/>
    <w:rsid w:val="007B36EA"/>
    <w:pPr>
      <w:spacing w:after="120" w:line="480" w:lineRule="auto"/>
      <w:ind w:left="283"/>
    </w:pPr>
  </w:style>
  <w:style w:type="paragraph" w:styleId="a4">
    <w:name w:val="Body Text Indent"/>
    <w:basedOn w:val="a"/>
    <w:link w:val="a5"/>
    <w:rsid w:val="003749F8"/>
    <w:pPr>
      <w:spacing w:after="120"/>
      <w:ind w:left="283"/>
    </w:pPr>
  </w:style>
  <w:style w:type="paragraph" w:styleId="a6">
    <w:name w:val="Normal (Web)"/>
    <w:basedOn w:val="a"/>
    <w:rsid w:val="003749F8"/>
    <w:pPr>
      <w:spacing w:before="30" w:after="30"/>
    </w:pPr>
    <w:rPr>
      <w:rFonts w:ascii="Arial" w:hAnsi="Arial" w:cs="Arial"/>
      <w:color w:val="332E2D"/>
      <w:spacing w:val="2"/>
      <w:sz w:val="24"/>
      <w:szCs w:val="24"/>
    </w:rPr>
  </w:style>
  <w:style w:type="paragraph" w:customStyle="1" w:styleId="11">
    <w:name w:val="Обычный1"/>
    <w:rsid w:val="00AA5841"/>
    <w:pPr>
      <w:widowControl w:val="0"/>
    </w:pPr>
    <w:rPr>
      <w:snapToGrid w:val="0"/>
    </w:rPr>
  </w:style>
  <w:style w:type="character" w:customStyle="1" w:styleId="12">
    <w:name w:val="Знак сноски1"/>
    <w:rsid w:val="00C252A8"/>
    <w:rPr>
      <w:rFonts w:cs="Times New Roman"/>
      <w:vertAlign w:val="superscript"/>
    </w:rPr>
  </w:style>
  <w:style w:type="character" w:customStyle="1" w:styleId="a7">
    <w:name w:val="Символ сноски"/>
    <w:rsid w:val="00C252A8"/>
  </w:style>
  <w:style w:type="character" w:styleId="a8">
    <w:name w:val="footnote reference"/>
    <w:semiHidden/>
    <w:rsid w:val="00C252A8"/>
    <w:rPr>
      <w:vertAlign w:val="superscript"/>
    </w:rPr>
  </w:style>
  <w:style w:type="paragraph" w:customStyle="1" w:styleId="13">
    <w:name w:val="Текст сноски1"/>
    <w:rsid w:val="00C252A8"/>
    <w:pPr>
      <w:widowControl w:val="0"/>
      <w:suppressAutoHyphens/>
      <w:spacing w:after="200" w:line="276" w:lineRule="auto"/>
    </w:pPr>
    <w:rPr>
      <w:rFonts w:ascii="Calibri" w:eastAsia="Lucida Sans Unicode" w:hAnsi="Calibri" w:cs="font289"/>
      <w:kern w:val="1"/>
      <w:lang w:eastAsia="ar-SA"/>
    </w:rPr>
  </w:style>
  <w:style w:type="paragraph" w:customStyle="1" w:styleId="ConsPlusNormal">
    <w:name w:val="ConsPlusNormal"/>
    <w:rsid w:val="00C252A8"/>
    <w:pPr>
      <w:suppressAutoHyphens/>
      <w:spacing w:line="100" w:lineRule="atLeast"/>
      <w:ind w:firstLine="720"/>
    </w:pPr>
    <w:rPr>
      <w:rFonts w:ascii="Arial" w:hAnsi="Arial" w:cs="Arial"/>
      <w:kern w:val="1"/>
      <w:lang w:eastAsia="ar-SA"/>
    </w:rPr>
  </w:style>
  <w:style w:type="paragraph" w:customStyle="1" w:styleId="14">
    <w:name w:val="Без интервала1"/>
    <w:rsid w:val="00C252A8"/>
    <w:pPr>
      <w:suppressAutoHyphens/>
      <w:spacing w:line="100" w:lineRule="atLeast"/>
    </w:pPr>
    <w:rPr>
      <w:kern w:val="1"/>
      <w:sz w:val="24"/>
      <w:szCs w:val="24"/>
      <w:lang w:eastAsia="ar-SA"/>
    </w:rPr>
  </w:style>
  <w:style w:type="paragraph" w:styleId="a9">
    <w:name w:val="footnote text"/>
    <w:basedOn w:val="a"/>
    <w:semiHidden/>
    <w:rsid w:val="00C252A8"/>
    <w:pPr>
      <w:suppressLineNumbers/>
      <w:suppressAutoHyphens/>
      <w:spacing w:line="100" w:lineRule="atLeast"/>
      <w:ind w:left="283" w:hanging="283"/>
    </w:pPr>
    <w:rPr>
      <w:kern w:val="1"/>
      <w:lang w:eastAsia="ar-SA"/>
    </w:rPr>
  </w:style>
  <w:style w:type="character" w:customStyle="1" w:styleId="aa">
    <w:name w:val="Текст сноски Знак"/>
    <w:rsid w:val="001F48DB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Balloon Text"/>
    <w:basedOn w:val="a"/>
    <w:link w:val="ac"/>
    <w:uiPriority w:val="99"/>
    <w:rsid w:val="005D4F96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rsid w:val="005D4F96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607EA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9"/>
    <w:rsid w:val="004C10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e">
    <w:name w:val="Гипертекстовая ссылка"/>
    <w:basedOn w:val="a0"/>
    <w:rsid w:val="004C1009"/>
    <w:rPr>
      <w:b/>
      <w:bCs/>
      <w:color w:val="106BBE"/>
    </w:rPr>
  </w:style>
  <w:style w:type="character" w:styleId="af">
    <w:name w:val="Hyperlink"/>
    <w:basedOn w:val="a0"/>
    <w:rsid w:val="009D5BC7"/>
    <w:rPr>
      <w:color w:val="0000FF" w:themeColor="hyperlink"/>
      <w:u w:val="single"/>
    </w:rPr>
  </w:style>
  <w:style w:type="character" w:customStyle="1" w:styleId="af0">
    <w:name w:val="Цветовое выделение"/>
    <w:uiPriority w:val="99"/>
    <w:rsid w:val="000B63E4"/>
    <w:rPr>
      <w:b/>
      <w:bCs/>
      <w:color w:val="26282F"/>
    </w:rPr>
  </w:style>
  <w:style w:type="paragraph" w:customStyle="1" w:styleId="af1">
    <w:name w:val="Текст (справка)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left="170" w:right="17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2">
    <w:name w:val="Комментарий"/>
    <w:basedOn w:val="af1"/>
    <w:next w:val="a"/>
    <w:uiPriority w:val="99"/>
    <w:rsid w:val="000B63E4"/>
    <w:pPr>
      <w:spacing w:before="75"/>
      <w:ind w:right="0"/>
      <w:jc w:val="both"/>
    </w:pPr>
    <w:rPr>
      <w:color w:val="353842"/>
      <w:shd w:val="clear" w:color="auto" w:fill="F0F0F0"/>
    </w:rPr>
  </w:style>
  <w:style w:type="paragraph" w:customStyle="1" w:styleId="af3">
    <w:name w:val="Нормальный (таблица)"/>
    <w:basedOn w:val="a"/>
    <w:next w:val="a"/>
    <w:uiPriority w:val="99"/>
    <w:qFormat/>
    <w:rsid w:val="000B63E4"/>
    <w:pPr>
      <w:widowControl w:val="0"/>
      <w:autoSpaceDE w:val="0"/>
      <w:autoSpaceDN w:val="0"/>
      <w:adjustRightInd w:val="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4">
    <w:name w:val="Таблицы (моноширинный)"/>
    <w:basedOn w:val="a"/>
    <w:next w:val="a"/>
    <w:uiPriority w:val="99"/>
    <w:rsid w:val="000B63E4"/>
    <w:pPr>
      <w:widowControl w:val="0"/>
      <w:autoSpaceDE w:val="0"/>
      <w:autoSpaceDN w:val="0"/>
      <w:adjustRightInd w:val="0"/>
    </w:pPr>
    <w:rPr>
      <w:rFonts w:ascii="Courier New" w:eastAsiaTheme="minorEastAsia" w:hAnsi="Courier New" w:cs="Courier New"/>
      <w:sz w:val="24"/>
      <w:szCs w:val="24"/>
    </w:rPr>
  </w:style>
  <w:style w:type="paragraph" w:customStyle="1" w:styleId="af5">
    <w:name w:val="Прижатый влево"/>
    <w:basedOn w:val="a"/>
    <w:next w:val="a"/>
    <w:uiPriority w:val="99"/>
    <w:qFormat/>
    <w:rsid w:val="000B63E4"/>
    <w:pPr>
      <w:widowControl w:val="0"/>
      <w:autoSpaceDE w:val="0"/>
      <w:autoSpaceDN w:val="0"/>
      <w:adjustRightInd w:val="0"/>
    </w:pPr>
    <w:rPr>
      <w:rFonts w:ascii="Times New Roman CYR" w:eastAsiaTheme="minorEastAsia" w:hAnsi="Times New Roman CYR" w:cs="Times New Roman CYR"/>
      <w:sz w:val="24"/>
      <w:szCs w:val="24"/>
    </w:rPr>
  </w:style>
  <w:style w:type="paragraph" w:customStyle="1" w:styleId="af6">
    <w:name w:val="Сноска"/>
    <w:basedOn w:val="a"/>
    <w:next w:val="a"/>
    <w:uiPriority w:val="99"/>
    <w:rsid w:val="000B63E4"/>
    <w:pPr>
      <w:widowControl w:val="0"/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</w:rPr>
  </w:style>
  <w:style w:type="character" w:customStyle="1" w:styleId="af7">
    <w:name w:val="Цветовое выделение для Текст"/>
    <w:uiPriority w:val="99"/>
    <w:rsid w:val="000B63E4"/>
    <w:rPr>
      <w:rFonts w:ascii="Times New Roman CYR" w:hAnsi="Times New Roman CYR" w:cs="Times New Roman CYR"/>
    </w:rPr>
  </w:style>
  <w:style w:type="paragraph" w:styleId="af8">
    <w:name w:val="header"/>
    <w:basedOn w:val="a"/>
    <w:link w:val="af9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9">
    <w:name w:val="Верхний колонтитул Знак"/>
    <w:basedOn w:val="a0"/>
    <w:link w:val="af8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  <w:style w:type="paragraph" w:styleId="afa">
    <w:name w:val="footer"/>
    <w:basedOn w:val="a"/>
    <w:link w:val="afb"/>
    <w:uiPriority w:val="99"/>
    <w:unhideWhenUsed/>
    <w:rsid w:val="000B63E4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ind w:firstLine="720"/>
      <w:jc w:val="both"/>
    </w:pPr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afb">
    <w:name w:val="Нижний колонтитул Знак"/>
    <w:basedOn w:val="a0"/>
    <w:link w:val="afa"/>
    <w:uiPriority w:val="99"/>
    <w:rsid w:val="000B63E4"/>
    <w:rPr>
      <w:rFonts w:ascii="Times New Roman CYR" w:eastAsiaTheme="minorEastAsia" w:hAnsi="Times New Roman CYR" w:cs="Times New Roman CYR"/>
      <w:sz w:val="24"/>
      <w:szCs w:val="24"/>
    </w:rPr>
  </w:style>
  <w:style w:type="character" w:customStyle="1" w:styleId="40">
    <w:name w:val="Заголовок 4 Знак"/>
    <w:basedOn w:val="a0"/>
    <w:link w:val="4"/>
    <w:rsid w:val="00891041"/>
    <w:rPr>
      <w:sz w:val="24"/>
    </w:rPr>
  </w:style>
  <w:style w:type="character" w:customStyle="1" w:styleId="30">
    <w:name w:val="Основной текст 3 Знак"/>
    <w:basedOn w:val="a0"/>
    <w:link w:val="3"/>
    <w:rsid w:val="00891041"/>
    <w:rPr>
      <w:sz w:val="28"/>
      <w:szCs w:val="24"/>
    </w:rPr>
  </w:style>
  <w:style w:type="character" w:customStyle="1" w:styleId="20">
    <w:name w:val="Основной текст с отступом 2 Знак"/>
    <w:basedOn w:val="a0"/>
    <w:link w:val="2"/>
    <w:rsid w:val="00891041"/>
  </w:style>
  <w:style w:type="character" w:customStyle="1" w:styleId="a5">
    <w:name w:val="Основной текст с отступом Знак"/>
    <w:basedOn w:val="a0"/>
    <w:link w:val="a4"/>
    <w:rsid w:val="00891041"/>
  </w:style>
  <w:style w:type="character" w:styleId="afc">
    <w:name w:val="FollowedHyperlink"/>
    <w:basedOn w:val="a0"/>
    <w:uiPriority w:val="99"/>
    <w:semiHidden/>
    <w:unhideWhenUsed/>
    <w:rsid w:val="00891041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2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2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83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73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1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internet.garant.ru/document?id=12012604&amp;sub=78111" TargetMode="External"/><Relationship Id="rId18" Type="http://schemas.openxmlformats.org/officeDocument/2006/relationships/hyperlink" Target="http://internet.garant.ru/document?id=12012604&amp;sub=78111" TargetMode="External"/><Relationship Id="rId26" Type="http://schemas.openxmlformats.org/officeDocument/2006/relationships/hyperlink" Target="http://internet.garant.ru/document?id=12012604&amp;sub=78111" TargetMode="External"/><Relationship Id="rId39" Type="http://schemas.openxmlformats.org/officeDocument/2006/relationships/hyperlink" Target="http://internet.garant.ru/document?id=70308460&amp;sub=3000" TargetMode="External"/><Relationship Id="rId21" Type="http://schemas.openxmlformats.org/officeDocument/2006/relationships/hyperlink" Target="http://internet.garant.ru/document?id=12012604&amp;sub=78111" TargetMode="External"/><Relationship Id="rId34" Type="http://schemas.openxmlformats.org/officeDocument/2006/relationships/hyperlink" Target="http://internet.garant.ru/document?id=70308460&amp;sub=3000" TargetMode="External"/><Relationship Id="rId42" Type="http://schemas.openxmlformats.org/officeDocument/2006/relationships/hyperlink" Target="http://internet.garant.ru/document?id=12012604&amp;sub=78111" TargetMode="External"/><Relationship Id="rId47" Type="http://schemas.openxmlformats.org/officeDocument/2006/relationships/hyperlink" Target="http://internet.garant.ru/document?id=12012604&amp;sub=78111" TargetMode="External"/><Relationship Id="rId50" Type="http://schemas.openxmlformats.org/officeDocument/2006/relationships/hyperlink" Target="http://internet.garant.ru/document?id=12012604&amp;sub=78111" TargetMode="External"/><Relationship Id="rId55" Type="http://schemas.openxmlformats.org/officeDocument/2006/relationships/hyperlink" Target="http://internet.garant.ru/document?id=12012604&amp;sub=78111" TargetMode="External"/><Relationship Id="rId63" Type="http://schemas.openxmlformats.org/officeDocument/2006/relationships/hyperlink" Target="http://internet.garant.ru/document?id=12043845&amp;sub=1" TargetMode="External"/><Relationship Id="rId68" Type="http://schemas.openxmlformats.org/officeDocument/2006/relationships/hyperlink" Target="http://internet.garant.ru/document?id=12012604&amp;sub=78111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internet.garant.ru/document?id=12012604&amp;sub=7811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internet.garant.ru/document?id=12043845&amp;sub=1" TargetMode="External"/><Relationship Id="rId29" Type="http://schemas.openxmlformats.org/officeDocument/2006/relationships/footer" Target="footer2.xml"/><Relationship Id="rId11" Type="http://schemas.openxmlformats.org/officeDocument/2006/relationships/hyperlink" Target="http://internet.garant.ru/document?id=12012604&amp;sub=78111" TargetMode="External"/><Relationship Id="rId24" Type="http://schemas.openxmlformats.org/officeDocument/2006/relationships/hyperlink" Target="http://internet.garant.ru/document?id=12012604&amp;sub=78111" TargetMode="External"/><Relationship Id="rId32" Type="http://schemas.openxmlformats.org/officeDocument/2006/relationships/hyperlink" Target="http://internet.garant.ru/document?id=12012604&amp;sub=78111" TargetMode="External"/><Relationship Id="rId37" Type="http://schemas.openxmlformats.org/officeDocument/2006/relationships/hyperlink" Target="http://internet.garant.ru/document?id=12012604&amp;sub=78111" TargetMode="External"/><Relationship Id="rId40" Type="http://schemas.openxmlformats.org/officeDocument/2006/relationships/hyperlink" Target="http://internet.garant.ru/document?id=12012604&amp;sub=78111" TargetMode="External"/><Relationship Id="rId45" Type="http://schemas.openxmlformats.org/officeDocument/2006/relationships/hyperlink" Target="http://internet.garant.ru/document?id=12012604&amp;sub=78111" TargetMode="External"/><Relationship Id="rId53" Type="http://schemas.openxmlformats.org/officeDocument/2006/relationships/hyperlink" Target="http://internet.garant.ru/document?id=70308460&amp;sub=3000" TargetMode="External"/><Relationship Id="rId58" Type="http://schemas.openxmlformats.org/officeDocument/2006/relationships/hyperlink" Target="http://internet.garant.ru/document?id=12012604&amp;sub=78111" TargetMode="External"/><Relationship Id="rId66" Type="http://schemas.openxmlformats.org/officeDocument/2006/relationships/hyperlink" Target="http://internet.garant.ru/document?id=12012604&amp;sub=78111" TargetMode="Externa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internet.garant.ru/document?id=12012604&amp;sub=78111" TargetMode="External"/><Relationship Id="rId23" Type="http://schemas.openxmlformats.org/officeDocument/2006/relationships/hyperlink" Target="http://internet.garant.ru/document?id=12012604&amp;sub=78111" TargetMode="External"/><Relationship Id="rId28" Type="http://schemas.openxmlformats.org/officeDocument/2006/relationships/header" Target="header1.xml"/><Relationship Id="rId36" Type="http://schemas.openxmlformats.org/officeDocument/2006/relationships/hyperlink" Target="http://internet.garant.ru/document?id=12012604&amp;sub=78111" TargetMode="External"/><Relationship Id="rId49" Type="http://schemas.openxmlformats.org/officeDocument/2006/relationships/hyperlink" Target="http://internet.garant.ru/document?id=12012604&amp;sub=78111" TargetMode="External"/><Relationship Id="rId57" Type="http://schemas.openxmlformats.org/officeDocument/2006/relationships/hyperlink" Target="http://internet.garant.ru/document?id=70308460&amp;sub=3000" TargetMode="External"/><Relationship Id="rId61" Type="http://schemas.openxmlformats.org/officeDocument/2006/relationships/hyperlink" Target="http://internet.garant.ru/document?id=12012604&amp;sub=78111" TargetMode="External"/><Relationship Id="rId10" Type="http://schemas.openxmlformats.org/officeDocument/2006/relationships/hyperlink" Target="http://internet.garant.ru/document?id=70308460&amp;sub=100000" TargetMode="External"/><Relationship Id="rId19" Type="http://schemas.openxmlformats.org/officeDocument/2006/relationships/hyperlink" Target="http://internet.garant.ru/document?id=12012604&amp;sub=78111" TargetMode="External"/><Relationship Id="rId31" Type="http://schemas.openxmlformats.org/officeDocument/2006/relationships/hyperlink" Target="http://internet.garant.ru/document?id=12012604&amp;sub=78111" TargetMode="External"/><Relationship Id="rId44" Type="http://schemas.openxmlformats.org/officeDocument/2006/relationships/hyperlink" Target="http://internet.garant.ru/document?id=12012604&amp;sub=78111" TargetMode="External"/><Relationship Id="rId52" Type="http://schemas.openxmlformats.org/officeDocument/2006/relationships/hyperlink" Target="http://internet.garant.ru/document?id=12012604&amp;sub=78111" TargetMode="External"/><Relationship Id="rId60" Type="http://schemas.openxmlformats.org/officeDocument/2006/relationships/hyperlink" Target="http://internet.garant.ru/document?id=12012604&amp;sub=78111" TargetMode="External"/><Relationship Id="rId65" Type="http://schemas.openxmlformats.org/officeDocument/2006/relationships/hyperlink" Target="http://internet.garant.ru/document?id=12012604&amp;sub=78111" TargetMode="External"/><Relationship Id="rId73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internet.garant.ru/document?id=12012604&amp;sub=78111" TargetMode="External"/><Relationship Id="rId22" Type="http://schemas.openxmlformats.org/officeDocument/2006/relationships/hyperlink" Target="http://internet.garant.ru/document?id=70308460&amp;sub=3000" TargetMode="External"/><Relationship Id="rId27" Type="http://schemas.openxmlformats.org/officeDocument/2006/relationships/hyperlink" Target="http://internet.garant.ru/document?id=12043845&amp;sub=1" TargetMode="External"/><Relationship Id="rId30" Type="http://schemas.openxmlformats.org/officeDocument/2006/relationships/hyperlink" Target="http://internet.garant.ru/document?id=12012604&amp;sub=78111" TargetMode="External"/><Relationship Id="rId35" Type="http://schemas.openxmlformats.org/officeDocument/2006/relationships/hyperlink" Target="http://internet.garant.ru/document?id=12012604&amp;sub=78111" TargetMode="External"/><Relationship Id="rId43" Type="http://schemas.openxmlformats.org/officeDocument/2006/relationships/hyperlink" Target="http://internet.garant.ru/document?id=12043845&amp;sub=1" TargetMode="External"/><Relationship Id="rId48" Type="http://schemas.openxmlformats.org/officeDocument/2006/relationships/hyperlink" Target="http://internet.garant.ru/document?id=12012604&amp;sub=78111" TargetMode="External"/><Relationship Id="rId56" Type="http://schemas.openxmlformats.org/officeDocument/2006/relationships/hyperlink" Target="http://internet.garant.ru/document?id=12012604&amp;sub=78111" TargetMode="External"/><Relationship Id="rId64" Type="http://schemas.openxmlformats.org/officeDocument/2006/relationships/hyperlink" Target="http://internet.garant.ru/document?id=12012604&amp;sub=78111" TargetMode="External"/><Relationship Id="rId69" Type="http://schemas.openxmlformats.org/officeDocument/2006/relationships/hyperlink" Target="http://internet.garant.ru/document?id=12012604&amp;sub=78111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://internet.garant.ru/document?id=12012604&amp;sub=78111" TargetMode="External"/><Relationship Id="rId72" Type="http://schemas.openxmlformats.org/officeDocument/2006/relationships/header" Target="header2.xml"/><Relationship Id="rId3" Type="http://schemas.openxmlformats.org/officeDocument/2006/relationships/styles" Target="styles.xml"/><Relationship Id="rId12" Type="http://schemas.openxmlformats.org/officeDocument/2006/relationships/image" Target="media/image2.jpeg"/><Relationship Id="rId17" Type="http://schemas.openxmlformats.org/officeDocument/2006/relationships/hyperlink" Target="http://internet.garant.ru/document?id=12012604&amp;sub=78111" TargetMode="External"/><Relationship Id="rId25" Type="http://schemas.openxmlformats.org/officeDocument/2006/relationships/hyperlink" Target="http://internet.garant.ru/document?id=12012604&amp;sub=78111" TargetMode="External"/><Relationship Id="rId33" Type="http://schemas.openxmlformats.org/officeDocument/2006/relationships/hyperlink" Target="http://internet.garant.ru/document?id=12012604&amp;sub=78111" TargetMode="External"/><Relationship Id="rId38" Type="http://schemas.openxmlformats.org/officeDocument/2006/relationships/hyperlink" Target="http://internet.garant.ru/document?id=12043845&amp;sub=1" TargetMode="External"/><Relationship Id="rId46" Type="http://schemas.openxmlformats.org/officeDocument/2006/relationships/hyperlink" Target="http://internet.garant.ru/document?id=12012604&amp;sub=78111" TargetMode="External"/><Relationship Id="rId59" Type="http://schemas.openxmlformats.org/officeDocument/2006/relationships/hyperlink" Target="http://internet.garant.ru/document?id=70308460&amp;sub=3000" TargetMode="External"/><Relationship Id="rId67" Type="http://schemas.openxmlformats.org/officeDocument/2006/relationships/hyperlink" Target="http://internet.garant.ru/document?id=12012604&amp;sub=78111" TargetMode="External"/><Relationship Id="rId20" Type="http://schemas.openxmlformats.org/officeDocument/2006/relationships/hyperlink" Target="http://internet.garant.ru/document?id=12012604&amp;sub=78111" TargetMode="External"/><Relationship Id="rId41" Type="http://schemas.openxmlformats.org/officeDocument/2006/relationships/hyperlink" Target="http://internet.garant.ru/document?id=12012604&amp;sub=78111" TargetMode="External"/><Relationship Id="rId54" Type="http://schemas.openxmlformats.org/officeDocument/2006/relationships/hyperlink" Target="http://internet.garant.ru/document?id=12012604&amp;sub=78111" TargetMode="External"/><Relationship Id="rId62" Type="http://schemas.openxmlformats.org/officeDocument/2006/relationships/hyperlink" Target="http://internet.garant.ru/document?id=12012604&amp;sub=78111" TargetMode="External"/><Relationship Id="rId70" Type="http://schemas.openxmlformats.org/officeDocument/2006/relationships/hyperlink" Target="http://internet.garant.ru/document?id=70308460&amp;sub=3000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A7D4884-288C-4FC8-A3E4-1AF26CB291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46</Pages>
  <Words>11066</Words>
  <Characters>63078</Characters>
  <Application>Microsoft Office Word</Application>
  <DocSecurity>0</DocSecurity>
  <Lines>525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Некоузского МО</Company>
  <LinksUpToDate>false</LinksUpToDate>
  <CharactersWithSpaces>73997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Sergey A. Tarasov</dc:creator>
  <cp:lastModifiedBy>User</cp:lastModifiedBy>
  <cp:revision>11</cp:revision>
  <cp:lastPrinted>2023-01-09T08:43:00Z</cp:lastPrinted>
  <dcterms:created xsi:type="dcterms:W3CDTF">2023-01-07T06:18:00Z</dcterms:created>
  <dcterms:modified xsi:type="dcterms:W3CDTF">2023-01-10T18:13:00Z</dcterms:modified>
</cp:coreProperties>
</file>