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348" w:rsidRPr="00B16ED3" w:rsidRDefault="00B607B6" w:rsidP="00711348">
      <w:bookmarkStart w:id="0" w:name="sub_11104"/>
      <w:r>
        <w:rPr>
          <w:noProof/>
        </w:rPr>
        <w:drawing>
          <wp:inline distT="0" distB="0" distL="0" distR="0">
            <wp:extent cx="6116320" cy="8407133"/>
            <wp:effectExtent l="19050" t="0" r="0" b="0"/>
            <wp:docPr id="1" name="Рисунок 1" descr="C:\Users\User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0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348" w:rsidRDefault="00711348" w:rsidP="00CF6839"/>
    <w:p w:rsidR="00B607B6" w:rsidRDefault="00B607B6" w:rsidP="00CF6839"/>
    <w:p w:rsidR="00B607B6" w:rsidRDefault="00B607B6" w:rsidP="00CF6839"/>
    <w:p w:rsidR="00B607B6" w:rsidRDefault="00B607B6" w:rsidP="00CF6839"/>
    <w:p w:rsidR="00CF6839" w:rsidRDefault="00CF6839" w:rsidP="00CF6839">
      <w:r>
        <w:lastRenderedPageBreak/>
        <w:t>(в разрезе стоимости имущества, закрепленного собственником имущества за учреждением на праве оперативного управления; приобретенного учреждением за счет выделенных собственником имущества учреждения средств; приобретенного учреждением  за счет доходов, полученных от иной приносящей доход деятельности):____________________________________</w:t>
      </w:r>
    </w:p>
    <w:p w:rsidR="00CF6839" w:rsidRDefault="00CF6839" w:rsidP="00CF6839">
      <w:bookmarkStart w:id="1" w:name="sub_11105"/>
      <w:bookmarkEnd w:id="0"/>
      <w:r>
        <w:t>1.5. Общая балансовая стоимость движимого муниципального имущества на последнюю отчетную дату, предшествующую дате составления Плана, в том числе балансовая стоимость особо ценного движимого имущества:</w:t>
      </w:r>
    </w:p>
    <w:bookmarkEnd w:id="1"/>
    <w:p w:rsidR="00CF6839" w:rsidRPr="00F31038" w:rsidRDefault="00CF6839" w:rsidP="00CF6839"/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2700"/>
      </w:tblGrid>
      <w:tr w:rsidR="00CF6839" w:rsidRPr="00F31038" w:rsidTr="00B57856">
        <w:tc>
          <w:tcPr>
            <w:tcW w:w="7128" w:type="dxa"/>
          </w:tcPr>
          <w:p w:rsidR="00CF6839" w:rsidRPr="00F31038" w:rsidRDefault="00CF6839" w:rsidP="00B57856">
            <w:r w:rsidRPr="00F31038">
              <w:t>Категория движимого имущества</w:t>
            </w:r>
          </w:p>
        </w:tc>
        <w:tc>
          <w:tcPr>
            <w:tcW w:w="2700" w:type="dxa"/>
          </w:tcPr>
          <w:p w:rsidR="00CF6839" w:rsidRPr="00F31038" w:rsidRDefault="00CF6839" w:rsidP="00B57856">
            <w:r w:rsidRPr="00F31038">
              <w:t>Стоимость, руб.</w:t>
            </w:r>
          </w:p>
        </w:tc>
      </w:tr>
      <w:tr w:rsidR="00CF6839" w:rsidRPr="00F31038" w:rsidTr="00B57856">
        <w:tc>
          <w:tcPr>
            <w:tcW w:w="7128" w:type="dxa"/>
            <w:tcBorders>
              <w:bottom w:val="nil"/>
            </w:tcBorders>
          </w:tcPr>
          <w:p w:rsidR="00CF6839" w:rsidRPr="00F31038" w:rsidRDefault="00CF6839" w:rsidP="00B57856">
            <w:r w:rsidRPr="00F31038">
              <w:t>Всего стоимость движимого имущества</w:t>
            </w:r>
          </w:p>
        </w:tc>
        <w:tc>
          <w:tcPr>
            <w:tcW w:w="2700" w:type="dxa"/>
            <w:tcBorders>
              <w:bottom w:val="nil"/>
            </w:tcBorders>
          </w:tcPr>
          <w:p w:rsidR="00CF6839" w:rsidRPr="00F83725" w:rsidRDefault="00CF6839" w:rsidP="00B57856">
            <w:r w:rsidRPr="00F83725">
              <w:t>5 905 393,93</w:t>
            </w:r>
          </w:p>
        </w:tc>
      </w:tr>
      <w:tr w:rsidR="00CF6839" w:rsidRPr="00F31038" w:rsidTr="00B57856">
        <w:tc>
          <w:tcPr>
            <w:tcW w:w="7128" w:type="dxa"/>
            <w:tcBorders>
              <w:top w:val="nil"/>
            </w:tcBorders>
          </w:tcPr>
          <w:p w:rsidR="00CF6839" w:rsidRPr="00F31038" w:rsidRDefault="00CF6839" w:rsidP="00B57856">
            <w:r w:rsidRPr="00F31038">
              <w:t>в том числе:</w:t>
            </w:r>
          </w:p>
        </w:tc>
        <w:tc>
          <w:tcPr>
            <w:tcW w:w="2700" w:type="dxa"/>
            <w:tcBorders>
              <w:top w:val="nil"/>
            </w:tcBorders>
          </w:tcPr>
          <w:p w:rsidR="00CF6839" w:rsidRPr="00F83725" w:rsidRDefault="00CF6839" w:rsidP="00B57856"/>
        </w:tc>
      </w:tr>
      <w:tr w:rsidR="00CF6839" w:rsidRPr="00F31038" w:rsidTr="00B57856">
        <w:tc>
          <w:tcPr>
            <w:tcW w:w="7128" w:type="dxa"/>
          </w:tcPr>
          <w:p w:rsidR="00CF6839" w:rsidRPr="00F31038" w:rsidRDefault="00CF6839" w:rsidP="00B57856">
            <w:r w:rsidRPr="00F31038">
              <w:t>- стоимость особо ценного движимого имущества</w:t>
            </w:r>
          </w:p>
        </w:tc>
        <w:tc>
          <w:tcPr>
            <w:tcW w:w="2700" w:type="dxa"/>
          </w:tcPr>
          <w:p w:rsidR="00CF6839" w:rsidRPr="00F83725" w:rsidRDefault="00CF6839" w:rsidP="00B57856">
            <w:pPr>
              <w:rPr>
                <w:lang w:val="en-US"/>
              </w:rPr>
            </w:pPr>
            <w:r w:rsidRPr="00F83725">
              <w:t xml:space="preserve">           3 328 183,27</w:t>
            </w:r>
          </w:p>
        </w:tc>
      </w:tr>
    </w:tbl>
    <w:p w:rsidR="00CF6839" w:rsidRDefault="00CF6839" w:rsidP="00CF6839"/>
    <w:p w:rsidR="000B63E4" w:rsidRPr="00832793" w:rsidRDefault="000B63E4" w:rsidP="00832793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sub_11200"/>
      <w:r w:rsidRPr="00832793">
        <w:rPr>
          <w:rFonts w:ascii="Times New Roman" w:hAnsi="Times New Roman" w:cs="Times New Roman"/>
          <w:b w:val="0"/>
          <w:color w:val="auto"/>
        </w:rPr>
        <w:t xml:space="preserve">I. Показатели финансового состояния </w:t>
      </w:r>
      <w:r w:rsidR="00832793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Pr="00832793">
        <w:rPr>
          <w:rFonts w:ascii="Times New Roman" w:hAnsi="Times New Roman" w:cs="Times New Roman"/>
          <w:b w:val="0"/>
          <w:color w:val="auto"/>
        </w:rPr>
        <w:t xml:space="preserve">учреждения </w:t>
      </w:r>
    </w:p>
    <w:bookmarkEnd w:id="2"/>
    <w:p w:rsidR="000B63E4" w:rsidRDefault="000B63E4" w:rsidP="000B63E4"/>
    <w:p w:rsidR="000B63E4" w:rsidRDefault="000B63E4" w:rsidP="000B63E4">
      <w:pPr>
        <w:ind w:firstLine="698"/>
        <w:jc w:val="center"/>
      </w:pPr>
      <w:r>
        <w:t>на _</w:t>
      </w:r>
      <w:r w:rsidR="00C24EF0" w:rsidRPr="00C24EF0">
        <w:rPr>
          <w:u w:val="single"/>
        </w:rPr>
        <w:t>31 декабря</w:t>
      </w:r>
      <w:r>
        <w:t>___20</w:t>
      </w:r>
      <w:r w:rsidR="00B57856">
        <w:rPr>
          <w:u w:val="single"/>
        </w:rPr>
        <w:t>2</w:t>
      </w:r>
      <w:r w:rsidR="008A3A1F">
        <w:rPr>
          <w:u w:val="single"/>
        </w:rPr>
        <w:t>1</w:t>
      </w:r>
      <w:r>
        <w:t>г.</w:t>
      </w:r>
    </w:p>
    <w:p w:rsidR="000B63E4" w:rsidRDefault="000B63E4" w:rsidP="000B63E4">
      <w:pPr>
        <w:ind w:firstLine="698"/>
        <w:jc w:val="center"/>
      </w:pPr>
      <w:r>
        <w:t>(последняя отчетная дата)</w:t>
      </w:r>
    </w:p>
    <w:p w:rsidR="000B63E4" w:rsidRDefault="000B63E4" w:rsidP="000B63E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46"/>
        <w:gridCol w:w="6763"/>
        <w:gridCol w:w="1930"/>
      </w:tblGrid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Сумма, тыс. руб.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125305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83725">
              <w:rPr>
                <w:rFonts w:ascii="Times New Roman" w:hAnsi="Times New Roman" w:cs="Times New Roman"/>
                <w:sz w:val="20"/>
                <w:szCs w:val="20"/>
              </w:rPr>
              <w:t>23 723 007,49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4C6F9E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83725">
              <w:rPr>
                <w:rFonts w:ascii="Times New Roman" w:hAnsi="Times New Roman" w:cs="Times New Roman"/>
                <w:sz w:val="20"/>
                <w:szCs w:val="20"/>
              </w:rPr>
              <w:t>18 373 611,78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C00716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837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особо ценное 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4C6F9E" w:rsidP="004C6F9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83725">
              <w:rPr>
                <w:rFonts w:ascii="Times New Roman" w:hAnsi="Times New Roman" w:cs="Times New Roman"/>
                <w:sz w:val="20"/>
                <w:szCs w:val="20"/>
              </w:rPr>
              <w:t>3 256 385,10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C00716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83725">
              <w:rPr>
                <w:rFonts w:ascii="Times New Roman" w:hAnsi="Times New Roman" w:cs="Times New Roman"/>
                <w:sz w:val="20"/>
                <w:szCs w:val="20"/>
              </w:rPr>
              <w:t>38 288,12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8A3A1F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374 423,14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8A3A1F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374 423,14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 на счетах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8A3A1F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374 423,14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размещенные на депозитах в кредитной организации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иные финансовые инструменты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доходам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D54C63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расходам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58753C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83725">
              <w:rPr>
                <w:rFonts w:ascii="Times New Roman" w:hAnsi="Times New Roman" w:cs="Times New Roman"/>
                <w:sz w:val="20"/>
                <w:szCs w:val="20"/>
              </w:rPr>
              <w:t>7 312,24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Обязательства,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B2646B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83725">
              <w:rPr>
                <w:rFonts w:ascii="Times New Roman" w:hAnsi="Times New Roman" w:cs="Times New Roman"/>
                <w:sz w:val="20"/>
                <w:szCs w:val="20"/>
              </w:rPr>
              <w:t>290 030,58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долговые обязательства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B2646B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83725">
              <w:rPr>
                <w:rFonts w:ascii="Times New Roman" w:hAnsi="Times New Roman" w:cs="Times New Roman"/>
                <w:sz w:val="20"/>
                <w:szCs w:val="20"/>
              </w:rPr>
              <w:t>290 030,58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просроченная кредиторская задолженность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pPr>
        <w:sectPr w:rsidR="000B63E4" w:rsidSect="003D690E">
          <w:footerReference w:type="default" r:id="rId9"/>
          <w:pgSz w:w="11900" w:h="16800"/>
          <w:pgMar w:top="1134" w:right="567" w:bottom="1134" w:left="1701" w:header="720" w:footer="720" w:gutter="0"/>
          <w:cols w:space="720"/>
          <w:noEndnote/>
          <w:docGrid w:linePitch="272"/>
        </w:sectPr>
      </w:pPr>
    </w:p>
    <w:p w:rsidR="007A7430" w:rsidRDefault="007A7430" w:rsidP="00982584">
      <w:pPr>
        <w:ind w:firstLine="698"/>
        <w:jc w:val="center"/>
      </w:pPr>
      <w:bookmarkStart w:id="3" w:name="sub_11300"/>
      <w:bookmarkStart w:id="4" w:name="sub_11400"/>
      <w:bookmarkStart w:id="5" w:name="sub_11500"/>
      <w:r>
        <w:rPr>
          <w:rStyle w:val="af0"/>
        </w:rPr>
        <w:lastRenderedPageBreak/>
        <w:t xml:space="preserve">III. Показатели по поступлениям и выплатам муниципального учреждения </w:t>
      </w:r>
      <w:r w:rsidR="005E3430">
        <w:t xml:space="preserve"> на</w:t>
      </w:r>
      <w:r w:rsidR="008A3A1F">
        <w:t xml:space="preserve"> 01.01.</w:t>
      </w:r>
      <w:r w:rsidR="005E3430">
        <w:t>202</w:t>
      </w:r>
      <w:r w:rsidR="008A3A1F">
        <w:t>2</w:t>
      </w:r>
      <w:r>
        <w:t xml:space="preserve"> г.</w:t>
      </w:r>
      <w:bookmarkEnd w:id="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25"/>
        <w:gridCol w:w="919"/>
        <w:gridCol w:w="851"/>
        <w:gridCol w:w="1559"/>
        <w:gridCol w:w="2551"/>
        <w:gridCol w:w="2268"/>
        <w:gridCol w:w="1701"/>
        <w:gridCol w:w="1276"/>
        <w:gridCol w:w="14"/>
        <w:gridCol w:w="1262"/>
        <w:gridCol w:w="21"/>
      </w:tblGrid>
      <w:tr w:rsidR="007A7430" w:rsidRPr="003459A6" w:rsidTr="006A3654">
        <w:tc>
          <w:tcPr>
            <w:tcW w:w="26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Код строки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Код по </w:t>
            </w:r>
            <w:hyperlink r:id="rId10" w:history="1">
              <w:r w:rsidRPr="003459A6">
                <w:rPr>
                  <w:rStyle w:val="ae"/>
                  <w:b w:val="0"/>
                  <w:color w:val="auto"/>
                  <w:sz w:val="20"/>
                  <w:szCs w:val="20"/>
                </w:rPr>
                <w:t>бюджетной классификации</w:t>
              </w:r>
            </w:hyperlink>
            <w:r w:rsidRPr="003459A6">
              <w:rPr>
                <w:sz w:val="20"/>
                <w:szCs w:val="20"/>
              </w:rPr>
              <w:t>Российской Федерации</w:t>
            </w:r>
          </w:p>
        </w:tc>
        <w:tc>
          <w:tcPr>
            <w:tcW w:w="106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7A7430" w:rsidRPr="003459A6" w:rsidTr="006A3654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9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</w:tc>
      </w:tr>
      <w:tr w:rsidR="007A7430" w:rsidRPr="003459A6" w:rsidTr="006A3654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финансовое обеспечение выполнения муниципального задания из федерального бюджета, бюджета субъекта Российской Федерации, районного бюджета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субсидии, предоставляемые в соответствии с </w:t>
            </w:r>
            <w:hyperlink r:id="rId11" w:history="1">
              <w:r w:rsidRPr="003459A6">
                <w:rPr>
                  <w:rStyle w:val="ae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3459A6">
              <w:rPr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7A7430" w:rsidRPr="003459A6" w:rsidTr="006A3654">
        <w:tc>
          <w:tcPr>
            <w:tcW w:w="26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 гранты</w:t>
            </w:r>
          </w:p>
        </w:tc>
      </w:tr>
      <w:tr w:rsidR="007A7430" w:rsidRPr="003459A6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8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9</w:t>
            </w:r>
          </w:p>
        </w:tc>
      </w:tr>
      <w:tr w:rsidR="007A7430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7F2F74">
              <w:rPr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8A3A1F" w:rsidRDefault="008A3A1F" w:rsidP="007A20D5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374 423,14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8A3A1F" w:rsidRDefault="008A3A1F" w:rsidP="007A20D5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373 343,14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8A3A1F" w:rsidP="007A20D5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1 080,00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7A7430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98280E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98280E">
              <w:rPr>
                <w:sz w:val="2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98280E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98280E"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98280E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98280E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-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F447E5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A7430" w:rsidRPr="003459A6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3459A6">
              <w:rPr>
                <w:sz w:val="20"/>
                <w:szCs w:val="20"/>
              </w:rPr>
              <w:t>оход</w:t>
            </w:r>
            <w:r>
              <w:rPr>
                <w:sz w:val="20"/>
                <w:szCs w:val="20"/>
              </w:rPr>
              <w:t>ы</w:t>
            </w:r>
            <w:r w:rsidRPr="003459A6"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A712F2" w:rsidRDefault="00A712F2" w:rsidP="006A3654">
            <w:pPr>
              <w:pStyle w:val="af3"/>
              <w:rPr>
                <w:b/>
                <w:sz w:val="20"/>
                <w:szCs w:val="20"/>
              </w:rPr>
            </w:pPr>
            <w:r w:rsidRPr="00A712F2">
              <w:rPr>
                <w:b/>
                <w:sz w:val="20"/>
                <w:szCs w:val="20"/>
              </w:rPr>
              <w:t>8 995 174,00</w:t>
            </w:r>
          </w:p>
          <w:p w:rsidR="001C0CF9" w:rsidRPr="00452626" w:rsidRDefault="001C0CF9" w:rsidP="007A20D5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B42DAE" w:rsidRDefault="0072686F" w:rsidP="00663DF1">
            <w:pPr>
              <w:pStyle w:val="af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8 082 814</w:t>
            </w:r>
            <w:r w:rsidR="007F2F74" w:rsidRPr="00B42DAE">
              <w:rPr>
                <w:b/>
                <w:sz w:val="20"/>
                <w:szCs w:val="20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0" w:rsidRPr="00CD0396" w:rsidRDefault="00CD0396" w:rsidP="007A20D5">
            <w:pPr>
              <w:pStyle w:val="af3"/>
              <w:jc w:val="center"/>
              <w:rPr>
                <w:b/>
                <w:sz w:val="20"/>
                <w:szCs w:val="20"/>
                <w:lang w:val="en-US"/>
              </w:rPr>
            </w:pPr>
            <w:r w:rsidRPr="00CD0396">
              <w:rPr>
                <w:b/>
                <w:sz w:val="20"/>
                <w:szCs w:val="20"/>
              </w:rPr>
              <w:t>712 360,00</w:t>
            </w:r>
          </w:p>
          <w:p w:rsidR="007F2F74" w:rsidRPr="00452626" w:rsidRDefault="007F2F74" w:rsidP="007A20D5">
            <w:pPr>
              <w:jc w:val="center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22596A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22596A" w:rsidRDefault="00DB1DC1" w:rsidP="007A20D5">
            <w:pPr>
              <w:pStyle w:val="af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200 000,00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22596A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7A7430" w:rsidRPr="003459A6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  <w:p w:rsidR="007A7430" w:rsidRPr="003459A6" w:rsidRDefault="007A7430" w:rsidP="007A7430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доходы от собственности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452626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452626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45262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452626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45262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22596A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22596A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22596A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22596A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22596A">
              <w:rPr>
                <w:sz w:val="20"/>
                <w:szCs w:val="20"/>
              </w:rPr>
              <w:t>X</w:t>
            </w:r>
          </w:p>
        </w:tc>
      </w:tr>
      <w:tr w:rsidR="007A7430" w:rsidRPr="003459A6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452626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452626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452626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22596A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22596A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22596A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3459A6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A712F2" w:rsidRDefault="00A712F2" w:rsidP="00663DF1">
            <w:pPr>
              <w:pStyle w:val="af3"/>
              <w:jc w:val="center"/>
              <w:rPr>
                <w:b/>
                <w:bCs/>
                <w:sz w:val="20"/>
                <w:szCs w:val="20"/>
              </w:rPr>
            </w:pPr>
            <w:r w:rsidRPr="00A712F2">
              <w:rPr>
                <w:b/>
                <w:bCs/>
                <w:sz w:val="20"/>
                <w:szCs w:val="20"/>
              </w:rPr>
              <w:t>8 282 814,00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72686F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8 082 814</w:t>
            </w:r>
            <w:r w:rsidRPr="00B42DAE">
              <w:rPr>
                <w:b/>
                <w:sz w:val="20"/>
                <w:szCs w:val="20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45262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22596A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DB1DC1" w:rsidP="006A3654">
            <w:pPr>
              <w:pStyle w:val="af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200 000,00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доходы от штрафов, пеней, иных сумм</w:t>
            </w:r>
          </w:p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принудительного изъятия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45262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45262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22596A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 xml:space="preserve">безвозмездные </w:t>
            </w:r>
            <w:r>
              <w:rPr>
                <w:sz w:val="20"/>
                <w:szCs w:val="20"/>
              </w:rPr>
              <w:t>денежные поступления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45262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45262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22596A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FE788C" w:rsidRDefault="006A3654" w:rsidP="006A3654">
            <w:pPr>
              <w:pStyle w:val="af5"/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прочие доходы</w:t>
            </w:r>
            <w:r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12F2" w:rsidRPr="00CD0396" w:rsidRDefault="00A712F2" w:rsidP="00A712F2">
            <w:pPr>
              <w:pStyle w:val="af3"/>
              <w:jc w:val="center"/>
              <w:rPr>
                <w:b/>
                <w:sz w:val="20"/>
                <w:szCs w:val="20"/>
                <w:lang w:val="en-US"/>
              </w:rPr>
            </w:pPr>
            <w:r w:rsidRPr="00CD0396">
              <w:rPr>
                <w:b/>
                <w:sz w:val="20"/>
                <w:szCs w:val="20"/>
              </w:rPr>
              <w:t>712 360,00</w:t>
            </w:r>
          </w:p>
          <w:p w:rsidR="006A3654" w:rsidRPr="00420DB2" w:rsidRDefault="006A3654" w:rsidP="006A3654">
            <w:pPr>
              <w:pStyle w:val="af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20DB2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420DB2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0396" w:rsidRPr="00CD0396" w:rsidRDefault="00CD0396" w:rsidP="00CD0396">
            <w:pPr>
              <w:pStyle w:val="af3"/>
              <w:jc w:val="center"/>
              <w:rPr>
                <w:b/>
                <w:sz w:val="20"/>
                <w:szCs w:val="20"/>
                <w:lang w:val="en-US"/>
              </w:rPr>
            </w:pPr>
            <w:r w:rsidRPr="00CD0396">
              <w:rPr>
                <w:b/>
                <w:sz w:val="20"/>
                <w:szCs w:val="20"/>
              </w:rPr>
              <w:t>712 360,00</w:t>
            </w:r>
          </w:p>
          <w:p w:rsidR="006A3654" w:rsidRPr="00420DB2" w:rsidRDefault="006A3654" w:rsidP="006A3654">
            <w:pPr>
              <w:pStyle w:val="af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22596A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доходы от операций с активами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98280E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98280E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98280E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98280E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F447E5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F447E5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F447E5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13007" w:rsidRDefault="006A3654" w:rsidP="006A3654">
            <w:pPr>
              <w:pStyle w:val="af3"/>
            </w:pPr>
            <w:r>
              <w:rPr>
                <w:sz w:val="20"/>
                <w:szCs w:val="20"/>
              </w:rPr>
              <w:t>- прочие поступления,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98280E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98280E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F447E5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F447E5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Default="006A3654" w:rsidP="006A3654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 них: увеличение остатков денежных средств за счет возврата </w:t>
            </w:r>
            <w:r>
              <w:rPr>
                <w:sz w:val="20"/>
                <w:szCs w:val="20"/>
              </w:rPr>
              <w:lastRenderedPageBreak/>
              <w:t>дебиторской задолженности прошлых лет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98280E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98280E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3459A6">
              <w:rPr>
                <w:sz w:val="20"/>
                <w:szCs w:val="20"/>
              </w:rPr>
              <w:t>асход</w:t>
            </w:r>
            <w:r>
              <w:rPr>
                <w:sz w:val="20"/>
                <w:szCs w:val="20"/>
              </w:rPr>
              <w:t>ы</w:t>
            </w:r>
            <w:r w:rsidRPr="003459A6"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12F2" w:rsidRPr="00A712F2" w:rsidRDefault="00A712F2" w:rsidP="00A712F2">
            <w:pPr>
              <w:rPr>
                <w:b/>
                <w:bCs/>
                <w:highlight w:val="yellow"/>
              </w:rPr>
            </w:pPr>
            <w:r w:rsidRPr="00A712F2">
              <w:rPr>
                <w:b/>
                <w:bCs/>
              </w:rPr>
              <w:t>9 369 597,14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72686F" w:rsidRDefault="0072686F" w:rsidP="0072686F">
            <w:pPr>
              <w:pStyle w:val="af3"/>
              <w:jc w:val="center"/>
              <w:rPr>
                <w:b/>
                <w:sz w:val="20"/>
                <w:szCs w:val="20"/>
              </w:rPr>
            </w:pPr>
            <w:r w:rsidRPr="0072686F">
              <w:rPr>
                <w:b/>
                <w:sz w:val="20"/>
                <w:szCs w:val="20"/>
              </w:rPr>
              <w:t>8 456 157,14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0396" w:rsidRPr="00CD0396" w:rsidRDefault="00CD0396" w:rsidP="00CD0396">
            <w:pPr>
              <w:pStyle w:val="af3"/>
              <w:jc w:val="center"/>
              <w:rPr>
                <w:b/>
                <w:sz w:val="20"/>
                <w:szCs w:val="20"/>
                <w:lang w:val="en-US"/>
              </w:rPr>
            </w:pPr>
            <w:r w:rsidRPr="00CD0396">
              <w:rPr>
                <w:b/>
                <w:sz w:val="20"/>
                <w:szCs w:val="20"/>
              </w:rPr>
              <w:t>712 360,00</w:t>
            </w:r>
          </w:p>
          <w:p w:rsidR="006A3654" w:rsidRPr="00452626" w:rsidRDefault="006A3654" w:rsidP="006A3654">
            <w:pPr>
              <w:pStyle w:val="af3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DB1DC1" w:rsidP="006A3654">
            <w:pPr>
              <w:pStyle w:val="af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201 080,00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</w:t>
            </w:r>
            <w:r>
              <w:rPr>
                <w:sz w:val="20"/>
                <w:szCs w:val="20"/>
              </w:rPr>
              <w:t>:</w:t>
            </w:r>
            <w:r w:rsidRPr="003459A6">
              <w:rPr>
                <w:sz w:val="20"/>
                <w:szCs w:val="20"/>
              </w:rPr>
              <w:t xml:space="preserve"> на выплаты персоналу</w:t>
            </w:r>
            <w:r>
              <w:rPr>
                <w:sz w:val="20"/>
                <w:szCs w:val="20"/>
              </w:rPr>
              <w:t>,</w:t>
            </w:r>
            <w:r w:rsidRPr="003459A6">
              <w:rPr>
                <w:sz w:val="20"/>
                <w:szCs w:val="20"/>
              </w:rPr>
              <w:t xml:space="preserve">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F83725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F83725">
              <w:rPr>
                <w:sz w:val="20"/>
                <w:szCs w:val="20"/>
              </w:rPr>
              <w:t>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C70B90" w:rsidRDefault="00C70B90" w:rsidP="00926E87">
            <w:pPr>
              <w:jc w:val="center"/>
              <w:rPr>
                <w:i/>
                <w:iCs/>
              </w:rPr>
            </w:pPr>
            <w:r w:rsidRPr="00C70B90">
              <w:rPr>
                <w:i/>
                <w:iCs/>
              </w:rPr>
              <w:t>6 281 082,99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72686F" w:rsidRDefault="0072686F" w:rsidP="00F426FE">
            <w:pPr>
              <w:pStyle w:val="af3"/>
              <w:jc w:val="center"/>
              <w:rPr>
                <w:i/>
                <w:iCs/>
                <w:sz w:val="20"/>
                <w:szCs w:val="20"/>
              </w:rPr>
            </w:pPr>
            <w:r w:rsidRPr="0072686F">
              <w:rPr>
                <w:i/>
                <w:iCs/>
                <w:sz w:val="20"/>
                <w:szCs w:val="20"/>
              </w:rPr>
              <w:t>5 814 666,99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CD0396" w:rsidRDefault="00CD0396" w:rsidP="006A3654">
            <w:pPr>
              <w:pStyle w:val="af3"/>
              <w:jc w:val="center"/>
              <w:rPr>
                <w:i/>
                <w:iCs/>
                <w:strike/>
                <w:sz w:val="20"/>
                <w:szCs w:val="20"/>
              </w:rPr>
            </w:pPr>
            <w:r w:rsidRPr="00CD0396">
              <w:rPr>
                <w:i/>
                <w:iCs/>
                <w:sz w:val="20"/>
                <w:szCs w:val="20"/>
              </w:rPr>
              <w:t>466 </w:t>
            </w:r>
            <w:r w:rsidR="00A712F2">
              <w:rPr>
                <w:i/>
                <w:iCs/>
                <w:sz w:val="20"/>
                <w:szCs w:val="20"/>
              </w:rPr>
              <w:t>4</w:t>
            </w:r>
            <w:r w:rsidRPr="00CD0396">
              <w:rPr>
                <w:i/>
                <w:iCs/>
                <w:sz w:val="20"/>
                <w:szCs w:val="20"/>
              </w:rPr>
              <w:t>16,00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  <w:r w:rsidRPr="003459A6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оплат</w:t>
            </w:r>
            <w:r>
              <w:rPr>
                <w:sz w:val="20"/>
                <w:szCs w:val="20"/>
              </w:rPr>
              <w:t>у</w:t>
            </w:r>
            <w:r w:rsidRPr="003459A6">
              <w:rPr>
                <w:sz w:val="20"/>
                <w:szCs w:val="20"/>
              </w:rPr>
              <w:t xml:space="preserve"> труда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F83725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F83725">
              <w:rPr>
                <w:sz w:val="20"/>
                <w:szCs w:val="20"/>
              </w:rPr>
              <w:t>2110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C70B90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4 790 686,99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1127" w:rsidRPr="003C1127" w:rsidRDefault="0072686F" w:rsidP="00F426FE">
            <w:pPr>
              <w:jc w:val="center"/>
            </w:pPr>
            <w:r>
              <w:t>4 491 024,99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CD0396" w:rsidRDefault="00CD0396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299 662,00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-Прочие выплаты персоналу, в т.ч. компенсационного характера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F83725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F83725">
              <w:rPr>
                <w:sz w:val="20"/>
                <w:szCs w:val="20"/>
              </w:rPr>
              <w:t>2120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452626">
              <w:rPr>
                <w:sz w:val="20"/>
                <w:szCs w:val="20"/>
              </w:rPr>
              <w:t>1</w:t>
            </w:r>
            <w:r w:rsidR="00C70B90">
              <w:rPr>
                <w:sz w:val="20"/>
                <w:szCs w:val="20"/>
              </w:rPr>
              <w:t xml:space="preserve">0 </w:t>
            </w:r>
            <w:r w:rsidRPr="00452626">
              <w:rPr>
                <w:sz w:val="20"/>
                <w:szCs w:val="20"/>
              </w:rPr>
              <w:t>000,00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72686F" w:rsidP="00F426FE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F83725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F83725">
              <w:rPr>
                <w:sz w:val="20"/>
                <w:szCs w:val="20"/>
              </w:rPr>
              <w:t>2130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C70B90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76 256,00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F426F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CD0396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76 256,00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-Начисления на выплаты по оплате труда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F83725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F83725">
              <w:rPr>
                <w:sz w:val="20"/>
                <w:szCs w:val="20"/>
              </w:rPr>
              <w:t>2140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Default="006C06C5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C70B90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1 404 140,0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26FE" w:rsidRPr="00F426FE" w:rsidRDefault="0072686F" w:rsidP="00F426FE">
            <w:pPr>
              <w:jc w:val="center"/>
            </w:pPr>
            <w:r>
              <w:t>1 313 642,00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CD0396" w:rsidRDefault="00CD0396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90 498,00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F83725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F83725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F83725">
              <w:rPr>
                <w:sz w:val="20"/>
                <w:szCs w:val="20"/>
              </w:rPr>
              <w:t>2300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E761D9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72686F">
              <w:rPr>
                <w:i/>
                <w:iCs/>
                <w:sz w:val="20"/>
                <w:szCs w:val="20"/>
              </w:rPr>
              <w:t>63 410,00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72686F" w:rsidRDefault="0072686F" w:rsidP="006A3654">
            <w:pPr>
              <w:pStyle w:val="af3"/>
              <w:jc w:val="center"/>
              <w:rPr>
                <w:i/>
                <w:iCs/>
                <w:sz w:val="20"/>
                <w:szCs w:val="20"/>
              </w:rPr>
            </w:pPr>
            <w:r w:rsidRPr="0072686F">
              <w:rPr>
                <w:i/>
                <w:iCs/>
                <w:sz w:val="20"/>
                <w:szCs w:val="20"/>
              </w:rPr>
              <w:t>63 410,00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безвозмездные</w:t>
            </w:r>
          </w:p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перечисления</w:t>
            </w:r>
          </w:p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организациям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прочие расходы (кроме расходов на закупку товаров, работ, услуг)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5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b/>
                <w:sz w:val="20"/>
                <w:szCs w:val="20"/>
              </w:rPr>
            </w:pPr>
          </w:p>
          <w:p w:rsidR="006A3654" w:rsidRPr="00452626" w:rsidRDefault="006A3654" w:rsidP="006A3654">
            <w:pPr>
              <w:rPr>
                <w:b/>
                <w:bCs/>
              </w:rPr>
            </w:pPr>
            <w:r w:rsidRPr="00452626">
              <w:rPr>
                <w:b/>
                <w:bCs/>
              </w:rPr>
              <w:t>3 </w:t>
            </w:r>
            <w:r w:rsidR="00E761D9">
              <w:rPr>
                <w:b/>
                <w:bCs/>
              </w:rPr>
              <w:t>025 104,15</w:t>
            </w:r>
          </w:p>
          <w:p w:rsidR="006A3654" w:rsidRPr="00452626" w:rsidRDefault="006A3654" w:rsidP="006A3654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6E87" w:rsidRPr="00926E87" w:rsidRDefault="00926E87" w:rsidP="00926E87">
            <w:pPr>
              <w:jc w:val="center"/>
              <w:rPr>
                <w:b/>
              </w:rPr>
            </w:pPr>
            <w:r w:rsidRPr="00926E87">
              <w:rPr>
                <w:b/>
              </w:rPr>
              <w:t>2 5</w:t>
            </w:r>
            <w:r w:rsidR="0072686F">
              <w:rPr>
                <w:b/>
              </w:rPr>
              <w:t>78 080,15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CD0396" w:rsidP="00420DB2">
            <w:pPr>
              <w:pStyle w:val="af3"/>
              <w:jc w:val="center"/>
              <w:rPr>
                <w:b/>
                <w:strike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245 944,0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452626" w:rsidRDefault="00DB1DC1" w:rsidP="006A3654">
            <w:pPr>
              <w:pStyle w:val="af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201 080,00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т.ч.кредит.зад-ть 2020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Выплаты, уменьшающие доход,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654" w:rsidRPr="00E63B4F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Default="006A3654" w:rsidP="006A3654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т.ч. налог на прибыль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45262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Default="006A3654" w:rsidP="006A3654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выплаты, всего: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3459A6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Default="006A3654" w:rsidP="006A3654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 них: возврат в бюджет </w:t>
            </w:r>
            <w:r>
              <w:rPr>
                <w:sz w:val="20"/>
                <w:szCs w:val="20"/>
              </w:rPr>
              <w:lastRenderedPageBreak/>
              <w:t>средств субсидии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98280E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654" w:rsidRPr="003459A6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bookmarkEnd w:id="4"/>
    </w:tbl>
    <w:p w:rsidR="00B57856" w:rsidRDefault="007A7430" w:rsidP="008A5D57">
      <w:pPr>
        <w:rPr>
          <w:b/>
        </w:rPr>
      </w:pPr>
      <w:r w:rsidRPr="007A7430">
        <w:rPr>
          <w:b/>
        </w:rPr>
        <w:lastRenderedPageBreak/>
        <w:br w:type="page"/>
      </w:r>
      <w:r w:rsidR="008A5D57">
        <w:rPr>
          <w:b/>
        </w:rPr>
        <w:lastRenderedPageBreak/>
        <w:t>Р</w:t>
      </w:r>
      <w:r w:rsidR="00B57856">
        <w:rPr>
          <w:b/>
        </w:rPr>
        <w:t xml:space="preserve">аздел </w:t>
      </w:r>
      <w:r w:rsidR="00B57856">
        <w:rPr>
          <w:b/>
          <w:lang w:val="en-US"/>
        </w:rPr>
        <w:t>IV</w:t>
      </w:r>
      <w:r w:rsidR="00B57856">
        <w:rPr>
          <w:b/>
        </w:rPr>
        <w:t>. Показатели выплат по расходам на закупку товаров, работ, услуг муниципального учреждения</w:t>
      </w: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709"/>
        <w:gridCol w:w="4536"/>
        <w:gridCol w:w="992"/>
        <w:gridCol w:w="1043"/>
        <w:gridCol w:w="1680"/>
        <w:gridCol w:w="1540"/>
        <w:gridCol w:w="1540"/>
        <w:gridCol w:w="1540"/>
        <w:gridCol w:w="1540"/>
      </w:tblGrid>
      <w:tr w:rsidR="00B57856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N</w:t>
            </w:r>
            <w:r w:rsidRPr="008C1421">
              <w:br/>
              <w:t>п/п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Коды строк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Год начала закупки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Код бюджетной классификации Российской Федерации</w:t>
            </w:r>
          </w:p>
        </w:tc>
        <w:tc>
          <w:tcPr>
            <w:tcW w:w="6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Сумма выплат, рублей (с точностью до двух знаков после запятой- 0,00)</w:t>
            </w:r>
          </w:p>
        </w:tc>
      </w:tr>
      <w:tr w:rsidR="00B57856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8C1421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8C1421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8C1421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8C1421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8C1421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на 202</w:t>
            </w:r>
            <w:r w:rsidR="007719E5">
              <w:t>2</w:t>
            </w:r>
            <w:r w:rsidRPr="008C1421">
              <w:t>_ г. (текущий финансовый год)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на 202</w:t>
            </w:r>
            <w:r w:rsidR="007719E5">
              <w:t>3</w:t>
            </w:r>
            <w:r w:rsidRPr="008C1421">
              <w:t xml:space="preserve"> г. (первый год планового периода)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на 202</w:t>
            </w:r>
            <w:r w:rsidR="007719E5">
              <w:t>4</w:t>
            </w:r>
            <w:r w:rsidRPr="008C1421">
              <w:t xml:space="preserve"> г. (второй год планового периода)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за пределами планового периода</w:t>
            </w:r>
          </w:p>
        </w:tc>
      </w:tr>
      <w:tr w:rsidR="00B57856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8C1421" w:rsidRDefault="00B57856" w:rsidP="00B57856">
            <w:pPr>
              <w:pStyle w:val="af3"/>
              <w:jc w:val="center"/>
            </w:pPr>
            <w:r w:rsidRPr="008C1421">
              <w:t>9</w:t>
            </w:r>
          </w:p>
        </w:tc>
      </w:tr>
      <w:tr w:rsidR="00B8265A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5"/>
            </w:pPr>
            <w:r w:rsidRPr="008C1421">
              <w:t>Выплаты на закупку товаров, работ, услуг - всего</w:t>
            </w:r>
          </w:p>
          <w:p w:rsidR="00B8265A" w:rsidRPr="008C1421" w:rsidRDefault="00B8265A" w:rsidP="00B8265A">
            <w:pPr>
              <w:pStyle w:val="af5"/>
            </w:pPr>
            <w:r w:rsidRPr="008C1421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0001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</w:pPr>
            <w:r w:rsidRPr="008C1421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12F2" w:rsidRPr="008C1421" w:rsidRDefault="00A712F2" w:rsidP="00A712F2">
            <w:pPr>
              <w:rPr>
                <w:sz w:val="24"/>
                <w:szCs w:val="24"/>
              </w:rPr>
            </w:pPr>
            <w:r w:rsidRPr="008C1421">
              <w:rPr>
                <w:sz w:val="24"/>
                <w:szCs w:val="24"/>
              </w:rPr>
              <w:t>3 025 104,15</w:t>
            </w:r>
          </w:p>
          <w:p w:rsidR="00B8265A" w:rsidRPr="008C1421" w:rsidRDefault="00B8265A" w:rsidP="00B8265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265A" w:rsidRPr="000678EB" w:rsidRDefault="000678EB" w:rsidP="00B8265A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2 </w:t>
            </w:r>
            <w:r w:rsidR="00F56846">
              <w:rPr>
                <w:rFonts w:ascii="Times New Roman" w:hAnsi="Times New Roman" w:cs="Times New Roman"/>
                <w:lang w:val="en-US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>57 471.00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265A" w:rsidRPr="008C1421" w:rsidRDefault="00B8265A" w:rsidP="00B8265A">
            <w:pPr>
              <w:pStyle w:val="af3"/>
              <w:rPr>
                <w:rFonts w:ascii="Times New Roman" w:hAnsi="Times New Roman" w:cs="Times New Roman"/>
              </w:rPr>
            </w:pPr>
            <w:r w:rsidRPr="008C1421">
              <w:rPr>
                <w:rFonts w:ascii="Times New Roman" w:hAnsi="Times New Roman" w:cs="Times New Roman"/>
              </w:rPr>
              <w:t>1</w:t>
            </w:r>
            <w:r w:rsidR="00B34B4E">
              <w:rPr>
                <w:rFonts w:ascii="Times New Roman" w:hAnsi="Times New Roman" w:cs="Times New Roman"/>
              </w:rPr>
              <w:t> </w:t>
            </w:r>
            <w:r w:rsidR="00B34B4E">
              <w:rPr>
                <w:rFonts w:ascii="Times New Roman" w:hAnsi="Times New Roman" w:cs="Times New Roman"/>
                <w:lang w:val="en-US"/>
              </w:rPr>
              <w:t>450 631</w:t>
            </w:r>
            <w:r w:rsidRPr="008C142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</w:pPr>
          </w:p>
        </w:tc>
      </w:tr>
      <w:tr w:rsidR="00B8265A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5"/>
            </w:pPr>
            <w:r w:rsidRPr="008C1421">
              <w:t>По контрактам (договорам), заключенным до начала текущего финансового года с учетом требований Федерального закона (ФЗ)  N 44-ФЗ и ФЗ N 223-ФЗ</w:t>
            </w:r>
          </w:p>
          <w:p w:rsidR="00B8265A" w:rsidRPr="008C1421" w:rsidRDefault="00B8265A" w:rsidP="00B8265A">
            <w:pPr>
              <w:pStyle w:val="af5"/>
            </w:pPr>
            <w:r w:rsidRPr="008C1421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1100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</w:pPr>
          </w:p>
        </w:tc>
      </w:tr>
      <w:tr w:rsidR="00B8265A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1.1.1.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5"/>
            </w:pPr>
            <w:r w:rsidRPr="008C1421">
              <w:t>В соответствии с ФЗ N 44-ФЗ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1110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</w:pPr>
          </w:p>
        </w:tc>
      </w:tr>
      <w:tr w:rsidR="00B8265A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65A" w:rsidRPr="008C1421" w:rsidRDefault="00B8265A" w:rsidP="00B8265A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5"/>
            </w:pPr>
            <w:r w:rsidRPr="008C1421">
              <w:t>из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1110.1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</w:pPr>
          </w:p>
        </w:tc>
      </w:tr>
      <w:tr w:rsidR="00B8265A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1.1.2.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5"/>
            </w:pPr>
            <w:r w:rsidRPr="008C1421">
              <w:t>В соответствии с ФЗ N 223-ФЗ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1120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</w:pPr>
          </w:p>
        </w:tc>
      </w:tr>
      <w:tr w:rsidR="00B8265A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5"/>
            </w:pPr>
            <w:r w:rsidRPr="008C1421">
              <w:t>По контрактам (договорам), планируемым к заключению в соответствующем финансовом году с учетом требований ФЗ N 44-ФЗ и ФЗ N 223-ФЗ</w:t>
            </w:r>
          </w:p>
          <w:p w:rsidR="00B8265A" w:rsidRPr="008C1421" w:rsidRDefault="00B8265A" w:rsidP="00B8265A">
            <w:pPr>
              <w:pStyle w:val="af5"/>
            </w:pPr>
            <w:r w:rsidRPr="008C1421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1200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</w:pPr>
            <w:r w:rsidRPr="008C1421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12F2" w:rsidRPr="008C1421" w:rsidRDefault="00A712F2" w:rsidP="00A712F2">
            <w:pPr>
              <w:rPr>
                <w:sz w:val="24"/>
                <w:szCs w:val="24"/>
              </w:rPr>
            </w:pPr>
            <w:r w:rsidRPr="008C1421">
              <w:rPr>
                <w:sz w:val="24"/>
                <w:szCs w:val="24"/>
              </w:rPr>
              <w:t>3 025 104,15</w:t>
            </w:r>
          </w:p>
          <w:p w:rsidR="00B8265A" w:rsidRPr="008C1421" w:rsidRDefault="00B8265A" w:rsidP="00B8265A">
            <w:pPr>
              <w:pStyle w:val="af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F56846" w:rsidRDefault="00F56846" w:rsidP="00B8265A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2 857 471.00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34B4E" w:rsidP="00B8265A">
            <w:pPr>
              <w:pStyle w:val="af3"/>
              <w:rPr>
                <w:rFonts w:ascii="Times New Roman" w:hAnsi="Times New Roman" w:cs="Times New Roman"/>
              </w:rPr>
            </w:pPr>
            <w:r w:rsidRPr="008C142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en-US"/>
              </w:rPr>
              <w:t>450 631</w:t>
            </w:r>
            <w:r w:rsidRPr="008C142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</w:pPr>
          </w:p>
        </w:tc>
      </w:tr>
      <w:tr w:rsidR="00B8265A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1.2.1.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5"/>
            </w:pPr>
            <w:r w:rsidRPr="008C1421">
              <w:t>За счет субсидий, предоставляемых на финансовое обеспечение выполнения муниципального задания</w:t>
            </w:r>
          </w:p>
          <w:p w:rsidR="00B8265A" w:rsidRPr="008C1421" w:rsidRDefault="00B8265A" w:rsidP="00B8265A">
            <w:pPr>
              <w:pStyle w:val="af5"/>
            </w:pPr>
            <w:r w:rsidRPr="008C1421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1210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B8265A" w:rsidP="00B8265A">
            <w:pPr>
              <w:pStyle w:val="af3"/>
            </w:pPr>
            <w:r w:rsidRPr="008C1421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65A" w:rsidRPr="008C1421" w:rsidRDefault="00413FB2" w:rsidP="00B8265A">
            <w:pPr>
              <w:pStyle w:val="af3"/>
              <w:rPr>
                <w:rFonts w:ascii="Times New Roman" w:hAnsi="Times New Roman" w:cs="Times New Roman"/>
              </w:rPr>
            </w:pPr>
            <w:r w:rsidRPr="008C1421">
              <w:rPr>
                <w:rFonts w:ascii="Times New Roman" w:hAnsi="Times New Roman" w:cs="Times New Roman"/>
              </w:rPr>
              <w:t>2 578 080,15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F56846" w:rsidP="00B8265A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2 419 127.00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34B4E" w:rsidP="00B8265A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1 012 287</w:t>
            </w:r>
            <w:r w:rsidR="00B8265A" w:rsidRPr="008C142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5A" w:rsidRPr="008C1421" w:rsidRDefault="00B8265A" w:rsidP="00B8265A">
            <w:pPr>
              <w:pStyle w:val="af3"/>
            </w:pPr>
          </w:p>
        </w:tc>
      </w:tr>
      <w:tr w:rsidR="00B34B4E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1.2.1</w:t>
            </w:r>
            <w:r w:rsidRPr="008C1421">
              <w:lastRenderedPageBreak/>
              <w:t>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lastRenderedPageBreak/>
              <w:t>В соответствии с ФЗ N 44-ФЗ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1211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</w:pPr>
            <w:r w:rsidRPr="008C1421">
              <w:t>000000000000</w:t>
            </w:r>
            <w:r w:rsidRPr="008C1421">
              <w:lastRenderedPageBreak/>
              <w:t>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 w:rsidRPr="008C1421">
              <w:rPr>
                <w:rFonts w:ascii="Times New Roman" w:hAnsi="Times New Roman" w:cs="Times New Roman"/>
              </w:rPr>
              <w:lastRenderedPageBreak/>
              <w:t>2 578 080,15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2 419 127.00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1 012 287</w:t>
            </w:r>
            <w:r w:rsidRPr="008C142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lastRenderedPageBreak/>
              <w:t>1.2.1.2.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>В соответствии с ФЗ N 223-ФЗ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1212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1.2.2.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>За счет субсидий, предоставляемых в соответствии с абзацем вторым пункта 1 статьи 78.1 Бюджетного кодекса РФ</w:t>
            </w:r>
          </w:p>
          <w:p w:rsidR="00B34B4E" w:rsidRPr="008C1421" w:rsidRDefault="00B34B4E" w:rsidP="00B34B4E">
            <w:pPr>
              <w:pStyle w:val="af5"/>
            </w:pPr>
            <w:r w:rsidRPr="008C1421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1220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</w:pPr>
            <w:r w:rsidRPr="008C1421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 w:rsidRPr="008C1421">
              <w:rPr>
                <w:rFonts w:ascii="Times New Roman" w:hAnsi="Times New Roman" w:cs="Times New Roman"/>
              </w:rPr>
              <w:t>245 944,00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 w:rsidRPr="008749A3">
              <w:rPr>
                <w:rFonts w:ascii="Times New Roman" w:hAnsi="Times New Roman" w:cs="Times New Roman"/>
                <w:lang w:val="en-US"/>
              </w:rPr>
              <w:t>238 344</w:t>
            </w:r>
            <w:r w:rsidRPr="008749A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 w:rsidRPr="008749A3">
              <w:rPr>
                <w:rFonts w:ascii="Times New Roman" w:hAnsi="Times New Roman" w:cs="Times New Roman"/>
                <w:lang w:val="en-US"/>
              </w:rPr>
              <w:t>238 344</w:t>
            </w:r>
            <w:r w:rsidRPr="008749A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1.2.2.1.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>В соответствии с ФЗ N 44-ФЗ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1221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</w:pPr>
            <w:r w:rsidRPr="008C1421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 w:rsidRPr="008C1421">
              <w:rPr>
                <w:rFonts w:ascii="Times New Roman" w:hAnsi="Times New Roman" w:cs="Times New Roman"/>
              </w:rPr>
              <w:t>245 944,00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 w:rsidRPr="008749A3">
              <w:rPr>
                <w:rFonts w:ascii="Times New Roman" w:hAnsi="Times New Roman" w:cs="Times New Roman"/>
                <w:lang w:val="en-US"/>
              </w:rPr>
              <w:t>238 344</w:t>
            </w:r>
            <w:r w:rsidRPr="008749A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 w:rsidRPr="008749A3">
              <w:rPr>
                <w:rFonts w:ascii="Times New Roman" w:hAnsi="Times New Roman" w:cs="Times New Roman"/>
                <w:lang w:val="en-US"/>
              </w:rPr>
              <w:t>238 344</w:t>
            </w:r>
            <w:r w:rsidRPr="008749A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B4E" w:rsidRPr="008C1421" w:rsidRDefault="00B34B4E" w:rsidP="00B34B4E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>из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1221.1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1.2.2.2.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>В соответствии с ФЗ N 223-ФЗ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1222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1.2.3.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>За счет субсидий, предоставляемых на осуществление капитальных вложений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1230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B4E" w:rsidRPr="008C1421" w:rsidRDefault="00B34B4E" w:rsidP="00B34B4E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>из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1230.1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1.2.4.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>За счет прочих источников финансового обеспечения</w:t>
            </w:r>
          </w:p>
          <w:p w:rsidR="00B34B4E" w:rsidRPr="008C1421" w:rsidRDefault="00B34B4E" w:rsidP="00B34B4E">
            <w:pPr>
              <w:pStyle w:val="af5"/>
            </w:pPr>
            <w:r w:rsidRPr="008C1421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1240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</w:pPr>
            <w:r w:rsidRPr="008C1421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 w:rsidRPr="008C1421">
              <w:rPr>
                <w:rFonts w:ascii="Times New Roman" w:hAnsi="Times New Roman" w:cs="Times New Roman"/>
              </w:rPr>
              <w:t>201 080,00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 w:rsidRPr="008C1421">
              <w:rPr>
                <w:rFonts w:ascii="Times New Roman" w:hAnsi="Times New Roman" w:cs="Times New Roman"/>
              </w:rPr>
              <w:t>200 000,00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 w:rsidRPr="008C1421">
              <w:rPr>
                <w:rFonts w:ascii="Times New Roman" w:hAnsi="Times New Roman" w:cs="Times New Roman"/>
              </w:rPr>
              <w:t>200 000,00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1.2.4.1.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>В соответствии с ФЗ N 44-ФЗ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1241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</w:pPr>
            <w:r w:rsidRPr="008C1421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 w:rsidRPr="008C1421">
              <w:rPr>
                <w:rFonts w:ascii="Times New Roman" w:hAnsi="Times New Roman" w:cs="Times New Roman"/>
              </w:rPr>
              <w:t>201 080,00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 w:rsidRPr="008C1421">
              <w:rPr>
                <w:rFonts w:ascii="Times New Roman" w:hAnsi="Times New Roman" w:cs="Times New Roman"/>
              </w:rPr>
              <w:t>200 000,00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 w:rsidRPr="008C1421">
              <w:rPr>
                <w:rFonts w:ascii="Times New Roman" w:hAnsi="Times New Roman" w:cs="Times New Roman"/>
              </w:rPr>
              <w:t>200 000,00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B4E" w:rsidRPr="008C1421" w:rsidRDefault="00B34B4E" w:rsidP="00B34B4E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>из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1241.1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1.2.4.2.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>В соответствии с ФЗ N 223-ФЗ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1242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>Итого по контрактам, планируемым к заключению в соответствующем финансовом году в соответствии с ФЗ N 44-ФЗ, по соответствующему году закупки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1300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</w:pPr>
            <w:r w:rsidRPr="008C1421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4B4E" w:rsidRPr="008C1421" w:rsidRDefault="00B34B4E" w:rsidP="00B34B4E">
            <w:pPr>
              <w:rPr>
                <w:sz w:val="24"/>
                <w:szCs w:val="24"/>
              </w:rPr>
            </w:pPr>
            <w:r w:rsidRPr="008C1421">
              <w:rPr>
                <w:sz w:val="24"/>
                <w:szCs w:val="24"/>
              </w:rPr>
              <w:t>3 025 104,15</w:t>
            </w:r>
          </w:p>
          <w:p w:rsidR="00B34B4E" w:rsidRPr="008C1421" w:rsidRDefault="00B34B4E" w:rsidP="00B34B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2 857 471.00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  <w:r w:rsidRPr="008C142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en-US"/>
              </w:rPr>
              <w:t>450 631</w:t>
            </w:r>
            <w:r w:rsidRPr="008C142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B4E" w:rsidRPr="008C1421" w:rsidRDefault="00B34B4E" w:rsidP="00B34B4E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>в том числе по году начала закупки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1310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 xml:space="preserve">Итого по договорам, планируемым к заключению в соответствующем финансовом году в соответствии с ФЗ N </w:t>
            </w:r>
            <w:r w:rsidRPr="008C1421">
              <w:lastRenderedPageBreak/>
              <w:t>223-ФЗ, по соответствующему году закупки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lastRenderedPageBreak/>
              <w:t>1400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  <w:tr w:rsidR="00B34B4E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B4E" w:rsidRPr="008C1421" w:rsidRDefault="00B34B4E" w:rsidP="00B34B4E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5"/>
            </w:pPr>
            <w:r w:rsidRPr="008C1421">
              <w:t>в том числе по году начала закупки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4E" w:rsidRPr="008C1421" w:rsidRDefault="00B34B4E" w:rsidP="00B34B4E">
            <w:pPr>
              <w:pStyle w:val="af3"/>
              <w:jc w:val="center"/>
            </w:pPr>
            <w:r w:rsidRPr="008C1421">
              <w:t>1410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4E" w:rsidRPr="008C1421" w:rsidRDefault="00B34B4E" w:rsidP="00B34B4E">
            <w:pPr>
              <w:pStyle w:val="af3"/>
            </w:pPr>
          </w:p>
        </w:tc>
      </w:tr>
    </w:tbl>
    <w:p w:rsidR="00B607B6" w:rsidRDefault="00B607B6" w:rsidP="00B735A8">
      <w:pPr>
        <w:keepNext/>
        <w:keepLines/>
        <w:spacing w:before="480"/>
        <w:contextualSpacing/>
        <w:jc w:val="center"/>
        <w:outlineLvl w:val="0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noProof/>
          <w:sz w:val="28"/>
          <w:szCs w:val="28"/>
        </w:rPr>
        <w:lastRenderedPageBreak/>
        <w:drawing>
          <wp:inline distT="0" distB="0" distL="0" distR="0">
            <wp:extent cx="5880552" cy="8083063"/>
            <wp:effectExtent l="1123950" t="0" r="1091748" b="0"/>
            <wp:docPr id="2" name="Рисунок 2" descr="C:\Users\User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2515" cy="808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"/>
    <w:p w:rsidR="00891041" w:rsidRDefault="00891041" w:rsidP="00891041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</w:rPr>
      </w:pPr>
      <w:r w:rsidRPr="00891041">
        <w:rPr>
          <w:rFonts w:eastAsiaTheme="majorEastAsia"/>
          <w:b/>
          <w:bCs/>
          <w:sz w:val="28"/>
          <w:szCs w:val="28"/>
        </w:rPr>
        <w:lastRenderedPageBreak/>
        <w:t xml:space="preserve">Расчеты (обоснования) плановых показателей по выплатам, использованные при формировании плана финансово-хозяйственной деятельности муниципальных учреждений, </w:t>
      </w:r>
      <w:bookmarkStart w:id="6" w:name="sub_12100"/>
      <w:r w:rsidRPr="00891041">
        <w:rPr>
          <w:rFonts w:eastAsiaTheme="majorEastAsia"/>
          <w:b/>
          <w:bCs/>
          <w:sz w:val="28"/>
          <w:szCs w:val="28"/>
        </w:rPr>
        <w:t xml:space="preserve">находящихся в функциональном подчинении Отдела образования АдминистрацииНекоузского муниципального района </w:t>
      </w:r>
    </w:p>
    <w:p w:rsidR="00106569" w:rsidRDefault="00106569" w:rsidP="00891041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</w:rPr>
      </w:pPr>
    </w:p>
    <w:p w:rsidR="00106569" w:rsidRPr="00106569" w:rsidRDefault="00106569" w:rsidP="00891041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u w:val="single"/>
        </w:rPr>
      </w:pPr>
      <w:r w:rsidRPr="00106569">
        <w:rPr>
          <w:rFonts w:eastAsiaTheme="majorEastAsia"/>
          <w:b/>
          <w:bCs/>
          <w:sz w:val="28"/>
          <w:szCs w:val="28"/>
          <w:u w:val="single"/>
        </w:rPr>
        <w:t>Субвенция на организацию образовательного процесса в общеобразовательных организациях</w:t>
      </w:r>
      <w:r>
        <w:rPr>
          <w:rFonts w:eastAsiaTheme="majorEastAsia"/>
          <w:b/>
          <w:bCs/>
          <w:sz w:val="28"/>
          <w:szCs w:val="28"/>
          <w:u w:val="single"/>
        </w:rPr>
        <w:t xml:space="preserve"> М 02.01.28</w:t>
      </w:r>
    </w:p>
    <w:p w:rsidR="00891041" w:rsidRPr="00891041" w:rsidRDefault="00891041" w:rsidP="00891041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1.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  <w:bookmarkEnd w:id="6"/>
    </w:p>
    <w:p w:rsidR="007A7430" w:rsidRPr="0094572B" w:rsidRDefault="007A7430" w:rsidP="007A7430">
      <w:pPr>
        <w:rPr>
          <w:b/>
          <w:bCs/>
        </w:rPr>
      </w:pPr>
      <w:bookmarkStart w:id="7" w:name="sub_12101"/>
      <w:r w:rsidRPr="00F610D7">
        <w:t xml:space="preserve">1.1. Расчеты (обоснования) расходов на оплату труда </w:t>
      </w:r>
      <w:r w:rsidRPr="0094572B">
        <w:rPr>
          <w:b/>
          <w:bCs/>
        </w:rPr>
        <w:t>(211)</w:t>
      </w:r>
    </w:p>
    <w:p w:rsidR="00106569" w:rsidRPr="007A7430" w:rsidRDefault="00106569" w:rsidP="007A7430"/>
    <w:tbl>
      <w:tblPr>
        <w:tblW w:w="160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417"/>
        <w:gridCol w:w="851"/>
        <w:gridCol w:w="1134"/>
        <w:gridCol w:w="1134"/>
        <w:gridCol w:w="992"/>
        <w:gridCol w:w="992"/>
        <w:gridCol w:w="992"/>
        <w:gridCol w:w="1418"/>
        <w:gridCol w:w="1417"/>
        <w:gridCol w:w="1418"/>
        <w:gridCol w:w="1134"/>
        <w:gridCol w:w="992"/>
        <w:gridCol w:w="851"/>
        <w:gridCol w:w="12"/>
      </w:tblGrid>
      <w:tr w:rsidR="007A7430" w:rsidRPr="007A7430" w:rsidTr="00C82C65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Установленная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(единиц)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Фонд оплаты труда в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руб. (гр. 3 х (гр.4 +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8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7A7430" w:rsidRPr="007A7430" w:rsidTr="00C82C65">
        <w:trPr>
          <w:gridAfter w:val="1"/>
          <w:wAfter w:w="12" w:type="dxa"/>
        </w:trPr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муниципального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2F1B32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t xml:space="preserve">Субсидии, предоставляемые в соответствии с </w:t>
            </w:r>
            <w:hyperlink r:id="rId13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осуществление капитальных вложений,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7A7430" w:rsidTr="00C82C65">
        <w:trPr>
          <w:gridAfter w:val="1"/>
          <w:wAfter w:w="12" w:type="dxa"/>
        </w:trPr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t>по выплатам компенсационного характера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t>по выплатам стимулирующего характера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Из них: гранты</w:t>
            </w:r>
          </w:p>
        </w:tc>
      </w:tr>
      <w:tr w:rsidR="00106569" w:rsidRPr="007A7430" w:rsidTr="00C82C65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6C4A2D" w:rsidRPr="007A7430" w:rsidTr="00C82C65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2F1B32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D42D0E" w:rsidRDefault="006C4A2D" w:rsidP="006C4A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42D0E">
              <w:rPr>
                <w:rFonts w:eastAsiaTheme="minorEastAsia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Default="00982584" w:rsidP="006C4A2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ОП школа</w:t>
            </w:r>
          </w:p>
          <w:p w:rsidR="00982584" w:rsidRDefault="00982584" w:rsidP="006C4A2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Кред.зад-ть</w:t>
            </w:r>
          </w:p>
          <w:p w:rsidR="00982584" w:rsidRPr="00D42D0E" w:rsidRDefault="00982584" w:rsidP="006C4A2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D42D0E" w:rsidRDefault="00C82C65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9,31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D42D0E" w:rsidRDefault="00C82C65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18 778,30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D42D0E" w:rsidRDefault="00C82C65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14 838,31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D42D0E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DA3A63" w:rsidRDefault="00C82C65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  <w:r>
              <w:rPr>
                <w:rFonts w:eastAsiaTheme="minorEastAsia"/>
                <w:sz w:val="22"/>
                <w:szCs w:val="22"/>
              </w:rPr>
              <w:t>1301,68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C82C65" w:rsidRDefault="00C82C65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 w:rsidRPr="00C82C65">
              <w:rPr>
                <w:rFonts w:eastAsiaTheme="minorEastAsia"/>
                <w:sz w:val="22"/>
                <w:szCs w:val="22"/>
              </w:rPr>
              <w:t>2638,31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077ABE">
              <w:rPr>
                <w:rFonts w:eastAsiaTheme="minorEastAsia"/>
                <w:color w:val="000000" w:themeColor="text1"/>
                <w:sz w:val="22"/>
                <w:szCs w:val="22"/>
              </w:rPr>
              <w:t>2 </w:t>
            </w:r>
            <w:r w:rsidR="00982584">
              <w:rPr>
                <w:rFonts w:eastAsiaTheme="minorEastAsia"/>
                <w:color w:val="000000" w:themeColor="text1"/>
                <w:sz w:val="22"/>
                <w:szCs w:val="22"/>
              </w:rPr>
              <w:t>097</w:t>
            </w:r>
            <w:r w:rsidRPr="00077ABE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="00982584">
              <w:rPr>
                <w:rFonts w:eastAsiaTheme="minorEastAsia"/>
                <w:color w:val="000000" w:themeColor="text1"/>
                <w:sz w:val="22"/>
                <w:szCs w:val="22"/>
              </w:rPr>
              <w:t>912</w:t>
            </w:r>
            <w:r w:rsidRPr="00077ABE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="00982584">
              <w:rPr>
                <w:rFonts w:eastAsiaTheme="minorEastAsia"/>
                <w:color w:val="000000" w:themeColor="text1"/>
                <w:sz w:val="22"/>
                <w:szCs w:val="22"/>
              </w:rPr>
              <w:t>00</w:t>
            </w:r>
          </w:p>
          <w:p w:rsidR="00C82C65" w:rsidRPr="002F1B32" w:rsidRDefault="00C82C65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81 266,39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2F1B32" w:rsidRDefault="00982584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077ABE">
              <w:rPr>
                <w:rFonts w:eastAsiaTheme="minorEastAsia"/>
                <w:color w:val="000000" w:themeColor="text1"/>
                <w:sz w:val="22"/>
                <w:szCs w:val="22"/>
              </w:rPr>
              <w:t>2 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097</w:t>
            </w:r>
            <w:r w:rsidRPr="00077ABE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912</w:t>
            </w:r>
            <w:r w:rsidRPr="00077ABE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2F1B32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2F1B32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2F1B32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A2D" w:rsidRPr="002F1B32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A871E1" w:rsidRPr="007A7430" w:rsidTr="00C82C65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2F1B32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2F1B32" w:rsidRDefault="00A871E1" w:rsidP="00A871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2F1B32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2F1B32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2F1B32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2F1B32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2F1B32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1E1" w:rsidRPr="002F1B32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6C4A2D" w:rsidRDefault="006C4A2D" w:rsidP="00A871E1">
            <w:pPr>
              <w:rPr>
                <w:b/>
              </w:rPr>
            </w:pPr>
            <w:r w:rsidRPr="006C4A2D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2 </w:t>
            </w:r>
            <w:r w:rsidR="0041049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179</w:t>
            </w:r>
            <w:r w:rsidRPr="006C4A2D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 </w:t>
            </w:r>
            <w:r w:rsidR="0041049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178</w:t>
            </w:r>
            <w:r w:rsidRPr="006C4A2D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,</w:t>
            </w:r>
            <w:r w:rsidR="0041049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6C4A2D" w:rsidRDefault="00410495" w:rsidP="006C4A2D">
            <w:pPr>
              <w:rPr>
                <w:b/>
              </w:rPr>
            </w:pPr>
            <w:r w:rsidRPr="006C4A2D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2 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179</w:t>
            </w:r>
            <w:r w:rsidRPr="006C4A2D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 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178</w:t>
            </w:r>
            <w:r w:rsidRPr="006C4A2D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2F1B32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2F1B32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2F1B32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1E1" w:rsidRPr="002F1B32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</w:tr>
    </w:tbl>
    <w:p w:rsidR="00106569" w:rsidRDefault="00106569" w:rsidP="00106569"/>
    <w:p w:rsidR="00106569" w:rsidRDefault="00106569" w:rsidP="00106569">
      <w:r w:rsidRPr="00F610D7">
        <w:t>1.2. Расчеты (обоснования) выплат работникам при направлении их в служебные командировки</w:t>
      </w:r>
      <w:r w:rsidR="009B7E75" w:rsidRPr="009B7E75">
        <w:rPr>
          <w:b/>
          <w:bCs/>
        </w:rPr>
        <w:t>(2</w:t>
      </w:r>
      <w:r w:rsidR="00410495">
        <w:rPr>
          <w:b/>
          <w:bCs/>
        </w:rPr>
        <w:t>26</w:t>
      </w:r>
      <w:r w:rsidR="009B7E75" w:rsidRPr="009B7E75">
        <w:rPr>
          <w:b/>
          <w:bCs/>
        </w:rPr>
        <w:t>)</w:t>
      </w:r>
    </w:p>
    <w:p w:rsidR="00106569" w:rsidRDefault="00106569" w:rsidP="00106569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567"/>
        <w:gridCol w:w="2835"/>
        <w:gridCol w:w="1418"/>
        <w:gridCol w:w="992"/>
        <w:gridCol w:w="851"/>
        <w:gridCol w:w="1275"/>
        <w:gridCol w:w="1701"/>
        <w:gridCol w:w="1985"/>
        <w:gridCol w:w="1559"/>
        <w:gridCol w:w="992"/>
        <w:gridCol w:w="851"/>
      </w:tblGrid>
      <w:tr w:rsidR="00106569" w:rsidRPr="00230CA4" w:rsidTr="00106569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 xml:space="preserve">Средний размер выплаты на одного работника в </w:t>
            </w: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день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230CA4" w:rsidTr="00106569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Субсидии, предоставляемые в соответствии с </w:t>
            </w:r>
            <w:hyperlink r:id="rId14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 xml:space="preserve">абзацем вторым </w:t>
              </w:r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lastRenderedPageBreak/>
                <w:t>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на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Поступления от оказания услуг (выполнения работ) на платной основе и от приносящей </w:t>
            </w:r>
            <w:r w:rsidRPr="006E77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доход деятельности</w:t>
            </w:r>
          </w:p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</w:tr>
      <w:tr w:rsidR="00106569" w:rsidRPr="00230CA4" w:rsidTr="00106569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649C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Компенсация расходов на проезд в служебные командировки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649C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649C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410495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410495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1649C9" w:rsidRPr="001649C9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по найму жилого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649C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410495" w:rsidRDefault="00410495" w:rsidP="0010656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1049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5 </w:t>
            </w:r>
            <w:r w:rsidR="001649C9" w:rsidRPr="0041049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410495" w:rsidRDefault="00410495" w:rsidP="0010656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1049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5 </w:t>
            </w:r>
            <w:r w:rsidR="001649C9" w:rsidRPr="0041049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E775E" w:rsidRDefault="006E775E" w:rsidP="00106569"/>
    <w:p w:rsidR="00106569" w:rsidRDefault="00106569" w:rsidP="00106569"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106569" w:rsidRDefault="00106569" w:rsidP="00106569">
      <w:r>
        <w:t>страхования Российской Федерации, в Федеральный фонд обязательного медицинского страхования</w:t>
      </w:r>
      <w:r w:rsidR="009B7E75" w:rsidRPr="009B7E75">
        <w:rPr>
          <w:b/>
          <w:bCs/>
        </w:rPr>
        <w:t>( 213)</w:t>
      </w:r>
    </w:p>
    <w:p w:rsidR="00106569" w:rsidRDefault="00106569" w:rsidP="00106569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3260"/>
        <w:gridCol w:w="1134"/>
        <w:gridCol w:w="1560"/>
        <w:gridCol w:w="1275"/>
        <w:gridCol w:w="1418"/>
        <w:gridCol w:w="1984"/>
        <w:gridCol w:w="1701"/>
        <w:gridCol w:w="1134"/>
        <w:gridCol w:w="851"/>
      </w:tblGrid>
      <w:tr w:rsidR="00106569" w:rsidRPr="0006603F" w:rsidTr="006A7639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06603F" w:rsidTr="006A7639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5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106569" w:rsidRPr="0006603F" w:rsidTr="006A7639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A3A63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63" w:rsidRPr="0006603F" w:rsidRDefault="00DA3A63" w:rsidP="00DA3A6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63" w:rsidRPr="0006603F" w:rsidRDefault="00DA3A63" w:rsidP="00DA3A6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63" w:rsidRPr="0006603F" w:rsidRDefault="00DA3A63" w:rsidP="00DA3A6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63" w:rsidRPr="0006603F" w:rsidRDefault="00DA3A63" w:rsidP="00DA3A6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63" w:rsidRPr="0006603F" w:rsidRDefault="00DA3A63" w:rsidP="00DA3A6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63" w:rsidRPr="00E37C9B" w:rsidRDefault="00410495" w:rsidP="00DA3A6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461 541,00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63" w:rsidRPr="00E37C9B" w:rsidRDefault="00410495" w:rsidP="00DA3A6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461 541,00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63" w:rsidRPr="0006603F" w:rsidRDefault="00DA3A63" w:rsidP="00DA3A6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63" w:rsidRPr="0006603F" w:rsidRDefault="00DA3A63" w:rsidP="00DA3A6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63" w:rsidRPr="0006603F" w:rsidRDefault="00DA3A63" w:rsidP="00DA3A6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3A63" w:rsidRPr="0006603F" w:rsidRDefault="00DA3A63" w:rsidP="00DA3A6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10495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495" w:rsidRPr="0006603F" w:rsidRDefault="00410495" w:rsidP="0041049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495" w:rsidRPr="0006603F" w:rsidRDefault="00410495" w:rsidP="0041049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495" w:rsidRPr="0006603F" w:rsidRDefault="00410495" w:rsidP="0041049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495" w:rsidRPr="0006603F" w:rsidRDefault="00410495" w:rsidP="0041049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495" w:rsidRPr="0006603F" w:rsidRDefault="00410495" w:rsidP="0041049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77ABE">
              <w:rPr>
                <w:color w:val="000000" w:themeColor="text1"/>
                <w:sz w:val="22"/>
                <w:szCs w:val="22"/>
              </w:rPr>
              <w:t>2 </w:t>
            </w:r>
            <w:r>
              <w:rPr>
                <w:color w:val="000000" w:themeColor="text1"/>
                <w:sz w:val="22"/>
                <w:szCs w:val="22"/>
              </w:rPr>
              <w:t>097</w:t>
            </w:r>
            <w:r w:rsidRPr="00077ABE">
              <w:rPr>
                <w:color w:val="000000" w:themeColor="text1"/>
                <w:sz w:val="22"/>
                <w:szCs w:val="22"/>
              </w:rPr>
              <w:t> </w:t>
            </w:r>
            <w:r>
              <w:rPr>
                <w:color w:val="000000" w:themeColor="text1"/>
                <w:sz w:val="22"/>
                <w:szCs w:val="22"/>
              </w:rPr>
              <w:t>912</w:t>
            </w:r>
            <w:r w:rsidRPr="00077ABE">
              <w:rPr>
                <w:color w:val="000000" w:themeColor="text1"/>
                <w:sz w:val="22"/>
                <w:szCs w:val="22"/>
              </w:rPr>
              <w:t>,</w:t>
            </w:r>
            <w:r>
              <w:rPr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495" w:rsidRPr="0006603F" w:rsidRDefault="00410495" w:rsidP="0041049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96F8E">
              <w:rPr>
                <w:rFonts w:ascii="Times New Roman" w:hAnsi="Times New Roman" w:cs="Times New Roman"/>
                <w:sz w:val="20"/>
                <w:szCs w:val="20"/>
              </w:rPr>
              <w:t>461 541,00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495" w:rsidRPr="0006603F" w:rsidRDefault="00410495" w:rsidP="0041049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96F8E">
              <w:rPr>
                <w:rFonts w:ascii="Times New Roman" w:hAnsi="Times New Roman" w:cs="Times New Roman"/>
                <w:sz w:val="20"/>
                <w:szCs w:val="20"/>
              </w:rPr>
              <w:t>461 541,00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495" w:rsidRPr="0006603F" w:rsidRDefault="00410495" w:rsidP="0041049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495" w:rsidRPr="0006603F" w:rsidRDefault="00410495" w:rsidP="0041049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495" w:rsidRPr="0006603F" w:rsidRDefault="00410495" w:rsidP="0041049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0495" w:rsidRPr="0006603F" w:rsidRDefault="00410495" w:rsidP="0041049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87A3B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87A3B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87A3B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7A3B" w:rsidRPr="00E37C9B" w:rsidRDefault="00410495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65 035</w:t>
            </w:r>
            <w:r w:rsidR="00887A3B" w:rsidRPr="00E37C9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7A3B" w:rsidRPr="00E37C9B" w:rsidRDefault="00410495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65 035</w:t>
            </w:r>
            <w:r w:rsidRPr="00E37C9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87A3B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982584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77ABE">
              <w:rPr>
                <w:color w:val="000000" w:themeColor="text1"/>
                <w:sz w:val="22"/>
                <w:szCs w:val="22"/>
              </w:rPr>
              <w:t>2 </w:t>
            </w:r>
            <w:r>
              <w:rPr>
                <w:color w:val="000000" w:themeColor="text1"/>
                <w:sz w:val="22"/>
                <w:szCs w:val="22"/>
              </w:rPr>
              <w:t>097</w:t>
            </w:r>
            <w:r w:rsidRPr="00077ABE">
              <w:rPr>
                <w:color w:val="000000" w:themeColor="text1"/>
                <w:sz w:val="22"/>
                <w:szCs w:val="22"/>
              </w:rPr>
              <w:t> </w:t>
            </w:r>
            <w:r>
              <w:rPr>
                <w:color w:val="000000" w:themeColor="text1"/>
                <w:sz w:val="22"/>
                <w:szCs w:val="22"/>
              </w:rPr>
              <w:t>912</w:t>
            </w:r>
            <w:r w:rsidRPr="00077ABE">
              <w:rPr>
                <w:color w:val="000000" w:themeColor="text1"/>
                <w:sz w:val="22"/>
                <w:szCs w:val="22"/>
              </w:rPr>
              <w:t>,</w:t>
            </w:r>
            <w:r>
              <w:rPr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410495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60 839,00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410495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60 839,00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87A3B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37C9B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37C9B" w:rsidRDefault="00887A3B" w:rsidP="00887A3B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87A3B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982584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77ABE">
              <w:rPr>
                <w:color w:val="000000" w:themeColor="text1"/>
                <w:sz w:val="22"/>
                <w:szCs w:val="22"/>
              </w:rPr>
              <w:t>2 </w:t>
            </w:r>
            <w:r>
              <w:rPr>
                <w:color w:val="000000" w:themeColor="text1"/>
                <w:sz w:val="22"/>
                <w:szCs w:val="22"/>
              </w:rPr>
              <w:t>097</w:t>
            </w:r>
            <w:r w:rsidRPr="00077ABE">
              <w:rPr>
                <w:color w:val="000000" w:themeColor="text1"/>
                <w:sz w:val="22"/>
                <w:szCs w:val="22"/>
              </w:rPr>
              <w:t> </w:t>
            </w:r>
            <w:r>
              <w:rPr>
                <w:color w:val="000000" w:themeColor="text1"/>
                <w:sz w:val="22"/>
                <w:szCs w:val="22"/>
              </w:rPr>
              <w:t>912</w:t>
            </w:r>
            <w:r w:rsidRPr="00077ABE">
              <w:rPr>
                <w:color w:val="000000" w:themeColor="text1"/>
                <w:sz w:val="22"/>
                <w:szCs w:val="22"/>
              </w:rPr>
              <w:t>,</w:t>
            </w:r>
            <w:r>
              <w:rPr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410495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4 196,00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410495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4 196,00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87A3B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37C9B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37C9B" w:rsidRDefault="00887A3B" w:rsidP="00887A3B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E37C9B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87A3B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37C9B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37C9B" w:rsidRDefault="00887A3B" w:rsidP="00887A3B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7A3B" w:rsidRPr="0006603F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35087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06603F" w:rsidRDefault="00735087" w:rsidP="0073508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06603F" w:rsidRDefault="00735087" w:rsidP="0073508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06603F" w:rsidRDefault="00735087" w:rsidP="0073508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06603F" w:rsidRDefault="00735087" w:rsidP="0073508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06603F" w:rsidRDefault="00735087" w:rsidP="0073508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77ABE">
              <w:rPr>
                <w:color w:val="000000" w:themeColor="text1"/>
                <w:sz w:val="22"/>
                <w:szCs w:val="22"/>
              </w:rPr>
              <w:t>2 </w:t>
            </w:r>
            <w:r>
              <w:rPr>
                <w:color w:val="000000" w:themeColor="text1"/>
                <w:sz w:val="22"/>
                <w:szCs w:val="22"/>
              </w:rPr>
              <w:t>097</w:t>
            </w:r>
            <w:r w:rsidRPr="00077ABE">
              <w:rPr>
                <w:color w:val="000000" w:themeColor="text1"/>
                <w:sz w:val="22"/>
                <w:szCs w:val="22"/>
              </w:rPr>
              <w:t> </w:t>
            </w:r>
            <w:r>
              <w:rPr>
                <w:color w:val="000000" w:themeColor="text1"/>
                <w:sz w:val="22"/>
                <w:szCs w:val="22"/>
              </w:rPr>
              <w:t>912</w:t>
            </w:r>
            <w:r w:rsidRPr="00077ABE">
              <w:rPr>
                <w:color w:val="000000" w:themeColor="text1"/>
                <w:sz w:val="22"/>
                <w:szCs w:val="22"/>
              </w:rPr>
              <w:t>,</w:t>
            </w:r>
            <w:r>
              <w:rPr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06603F" w:rsidRDefault="00735087" w:rsidP="0073508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106 994,00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06603F" w:rsidRDefault="00735087" w:rsidP="0073508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106 994,00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06603F" w:rsidRDefault="00735087" w:rsidP="0073508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06603F" w:rsidRDefault="00735087" w:rsidP="0073508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06603F" w:rsidRDefault="00735087" w:rsidP="0073508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5087" w:rsidRPr="0006603F" w:rsidRDefault="00735087" w:rsidP="0073508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35087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E37C9B" w:rsidRDefault="00735087" w:rsidP="0073508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E37C9B" w:rsidRDefault="00735087" w:rsidP="0073508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E37C9B" w:rsidRDefault="00735087" w:rsidP="00735087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E37C9B" w:rsidRDefault="00735087" w:rsidP="00735087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E37C9B" w:rsidRDefault="00735087" w:rsidP="00735087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DA3A63" w:rsidRDefault="00735087" w:rsidP="00735087">
            <w:pPr>
              <w:pStyle w:val="af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633 570,00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DA3A63" w:rsidRDefault="00735087" w:rsidP="00735087">
            <w:pPr>
              <w:pStyle w:val="af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633 570,00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E37C9B" w:rsidRDefault="00735087" w:rsidP="0073508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E37C9B" w:rsidRDefault="00735087" w:rsidP="0073508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87" w:rsidRPr="00E37C9B" w:rsidRDefault="00735087" w:rsidP="0073508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5087" w:rsidRPr="00E37C9B" w:rsidRDefault="00735087" w:rsidP="0073508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106569" w:rsidRDefault="00106569" w:rsidP="00106569"/>
    <w:p w:rsidR="00100A5C" w:rsidRDefault="00100A5C" w:rsidP="00100A5C">
      <w:pPr>
        <w:pStyle w:val="af6"/>
      </w:pPr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16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</w:t>
      </w:r>
      <w:r>
        <w:lastRenderedPageBreak/>
        <w:t>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100A5C" w:rsidRDefault="00100A5C" w:rsidP="00100A5C">
      <w:pPr>
        <w:pStyle w:val="af4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106569" w:rsidRPr="009B7E75" w:rsidRDefault="00106569" w:rsidP="009B7E75">
      <w:pPr>
        <w:pStyle w:val="1"/>
        <w:spacing w:before="0"/>
        <w:rPr>
          <w:rFonts w:ascii="Times New Roman" w:hAnsi="Times New Roman" w:cs="Times New Roman"/>
          <w:bCs w:val="0"/>
          <w:color w:val="auto"/>
        </w:rPr>
      </w:pPr>
      <w:r w:rsidRPr="009B7E75">
        <w:rPr>
          <w:rFonts w:ascii="Times New Roman" w:hAnsi="Times New Roman" w:cs="Times New Roman"/>
          <w:bCs w:val="0"/>
          <w:color w:val="auto"/>
        </w:rPr>
        <w:t>6. Расчет (обоснование) расходов на закупку товаров, работ, услуг</w:t>
      </w:r>
    </w:p>
    <w:p w:rsidR="00106569" w:rsidRDefault="00106569" w:rsidP="00106569"/>
    <w:p w:rsidR="00106569" w:rsidRPr="009B7E75" w:rsidRDefault="00106569" w:rsidP="00106569">
      <w:pPr>
        <w:rPr>
          <w:b/>
          <w:bCs/>
        </w:rPr>
      </w:pPr>
      <w:r>
        <w:t>6.1. Расчет (обоснование) расходов на оплату услуг связи</w:t>
      </w:r>
      <w:r w:rsidR="009B7E75" w:rsidRPr="009B7E75">
        <w:rPr>
          <w:b/>
          <w:bCs/>
        </w:rPr>
        <w:t>(221)</w:t>
      </w:r>
    </w:p>
    <w:p w:rsidR="00106569" w:rsidRDefault="00106569" w:rsidP="00106569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559"/>
        <w:gridCol w:w="992"/>
        <w:gridCol w:w="851"/>
      </w:tblGrid>
      <w:tr w:rsidR="00106569" w:rsidRPr="00A33570" w:rsidTr="00106569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руб. (гр. 3 х 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A33570" w:rsidTr="00106569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7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A33570" w:rsidTr="00106569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54515F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Повременная оплата междугородных и местных телефонных соединений</w:t>
            </w:r>
          </w:p>
          <w:p w:rsidR="002A406E" w:rsidRPr="002A406E" w:rsidRDefault="002A406E" w:rsidP="002A406E">
            <w:pPr>
              <w:rPr>
                <w:i/>
                <w:iCs/>
              </w:rPr>
            </w:pPr>
            <w:r>
              <w:rPr>
                <w:i/>
                <w:iCs/>
              </w:rPr>
              <w:t>Кредиторская задолженность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CB1434" w:rsidRDefault="0054515F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CB1434" w:rsidRDefault="0054515F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CB1434" w:rsidRDefault="002A406E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1 250,00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Default="0054515F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6A763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  <w:p w:rsidR="002A406E" w:rsidRDefault="002A406E" w:rsidP="002A406E"/>
          <w:p w:rsidR="002A406E" w:rsidRDefault="002A406E" w:rsidP="002A406E"/>
          <w:p w:rsidR="002A406E" w:rsidRPr="002A406E" w:rsidRDefault="002A406E" w:rsidP="002A406E">
            <w:r>
              <w:t>7 583,02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CB1434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6A763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Услуги фельдъегерской и 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интернет-провайдеров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A406E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2A406E" w:rsidRDefault="002A406E" w:rsidP="002A406E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22 583,02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22 583,02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46B2" w:rsidRDefault="00D446B2" w:rsidP="00106569"/>
    <w:p w:rsidR="00106569" w:rsidRDefault="00106569" w:rsidP="00106569">
      <w:r>
        <w:t>6.5. Расчет (обоснование) расходов на оплату работ, услуг по содержанию имущества</w:t>
      </w:r>
      <w:r w:rsidR="009B7E75" w:rsidRPr="009B7E75">
        <w:rPr>
          <w:b/>
          <w:bCs/>
        </w:rPr>
        <w:t>(225)</w:t>
      </w:r>
    </w:p>
    <w:p w:rsidR="00106569" w:rsidRDefault="00106569" w:rsidP="00106569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106569" w:rsidRPr="00A851A5" w:rsidTr="00106569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A851A5" w:rsidTr="00106569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8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A851A5" w:rsidTr="00106569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недвижимого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Уборка снега, мусора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9B7E75">
              <w:rPr>
                <w:rFonts w:ascii="Times New Roman" w:hAnsi="Times New Roman" w:cs="Times New Roman"/>
                <w:sz w:val="18"/>
                <w:szCs w:val="18"/>
              </w:rPr>
              <w:t>Вывоз снега, мусора, твердых бытовых и промышленных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 отходов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Дезинфекция, дезинсекция, дератизация, газация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Мойка и чистка (химчистка) движимого имущества, в том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числе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087A58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087A58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2A406E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2A406E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2A406E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 xml:space="preserve"> 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2A406E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6 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087A58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A406E" w:rsidRDefault="002A406E" w:rsidP="0010656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A406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6 </w:t>
            </w:r>
            <w:r w:rsidR="00087A58" w:rsidRPr="002A406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A406E" w:rsidRDefault="002A406E" w:rsidP="0010656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6 </w:t>
            </w:r>
            <w:r w:rsidR="00087A58" w:rsidRPr="002A406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000,00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06569" w:rsidRDefault="00106569" w:rsidP="00106569"/>
    <w:p w:rsidR="00106569" w:rsidRPr="009B7E75" w:rsidRDefault="00106569" w:rsidP="00106569">
      <w:pPr>
        <w:rPr>
          <w:b/>
          <w:bCs/>
        </w:rPr>
      </w:pPr>
      <w:r>
        <w:t>6.6. Расчет (обоснование) расходов на оплату прочих работ, услуг</w:t>
      </w:r>
      <w:r w:rsidR="009B7E75" w:rsidRPr="009B7E75">
        <w:rPr>
          <w:b/>
          <w:bCs/>
        </w:rPr>
        <w:t>(226)</w:t>
      </w:r>
    </w:p>
    <w:p w:rsidR="00106569" w:rsidRDefault="00106569" w:rsidP="00106569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992"/>
        <w:gridCol w:w="851"/>
      </w:tblGrid>
      <w:tr w:rsidR="00106569" w:rsidRPr="00021CD0" w:rsidTr="00106569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 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021CD0" w:rsidTr="00106569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19" w:history="1">
              <w:r w:rsidRPr="00A40A7C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021CD0" w:rsidTr="00106569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вневедомственной, пожарной охраны,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87A58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Приобретение (обновление) программного обеспечения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B735A8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  <w:r w:rsidR="00087A58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B735A8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 xml:space="preserve"> 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B735A8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 xml:space="preserve"> 000,00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7A58" w:rsidRPr="00021CD0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D41FC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Обучение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F63CFB">
              <w:rPr>
                <w:rFonts w:ascii="Times New Roman" w:hAnsi="Times New Roman" w:cs="Times New Roman"/>
                <w:sz w:val="22"/>
                <w:szCs w:val="22"/>
              </w:rPr>
              <w:t>6 000,00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F63CFB">
              <w:rPr>
                <w:rFonts w:ascii="Times New Roman" w:hAnsi="Times New Roman" w:cs="Times New Roman"/>
                <w:sz w:val="22"/>
                <w:szCs w:val="22"/>
              </w:rPr>
              <w:t>6 000,00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1FC" w:rsidRPr="00021CD0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A406E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Настройка удаленных рабочих мест АСИОУ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47578">
              <w:rPr>
                <w:rFonts w:ascii="Times New Roman" w:hAnsi="Times New Roman" w:cs="Times New Roman"/>
                <w:sz w:val="22"/>
                <w:szCs w:val="22"/>
              </w:rPr>
              <w:t>50 000,00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47578">
              <w:rPr>
                <w:rFonts w:ascii="Times New Roman" w:hAnsi="Times New Roman" w:cs="Times New Roman"/>
                <w:sz w:val="22"/>
                <w:szCs w:val="22"/>
              </w:rPr>
              <w:t>50 000,00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06E" w:rsidRPr="00021CD0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A406E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2A406E" w:rsidRDefault="002A406E" w:rsidP="002A406E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82 000,00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2A406E" w:rsidRDefault="002A406E" w:rsidP="002A406E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82 000,00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087A58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06E" w:rsidRPr="00021CD0" w:rsidRDefault="002A406E" w:rsidP="002A406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74B09" w:rsidRDefault="00274B09" w:rsidP="00106569"/>
    <w:p w:rsidR="00106569" w:rsidRDefault="00106569" w:rsidP="00106569">
      <w:r>
        <w:t>6.7. Расчет (обоснование) расходов на приобретение основных средств</w:t>
      </w:r>
      <w:r w:rsidR="009B7E75" w:rsidRPr="009B7E75">
        <w:rPr>
          <w:b/>
          <w:bCs/>
        </w:rPr>
        <w:t>(310)</w:t>
      </w:r>
    </w:p>
    <w:p w:rsidR="00106569" w:rsidRDefault="00106569" w:rsidP="00106569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275"/>
        <w:gridCol w:w="2268"/>
        <w:gridCol w:w="1560"/>
        <w:gridCol w:w="992"/>
        <w:gridCol w:w="1134"/>
      </w:tblGrid>
      <w:tr w:rsidR="00106569" w:rsidRPr="00021CD0" w:rsidTr="00CB1434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021CD0" w:rsidTr="007A2F9A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20" w:history="1">
              <w:r w:rsidRPr="00A40A7C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021CD0" w:rsidTr="007A2F9A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6569" w:rsidRPr="00274B09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B09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6569" w:rsidRPr="00274B09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74B09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D41FC" w:rsidRPr="00021CD0" w:rsidTr="0001601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21CD0" w:rsidRDefault="00CD41FC" w:rsidP="00CD41F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21CD0" w:rsidRDefault="00CD41FC" w:rsidP="00CD41F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1FC" w:rsidRPr="0001601F" w:rsidRDefault="00CD41FC" w:rsidP="00CD41F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Мебель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1FC" w:rsidRPr="0001601F" w:rsidRDefault="00CD41FC" w:rsidP="00CD41F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1FC" w:rsidRPr="0001601F" w:rsidRDefault="00CD41FC" w:rsidP="00CD41F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1FC" w:rsidRPr="00CD41FC" w:rsidRDefault="00CD41FC" w:rsidP="00CD41F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CD41FC">
              <w:rPr>
                <w:rFonts w:ascii="Times New Roman" w:hAnsi="Times New Roman" w:cs="Times New Roman"/>
                <w:sz w:val="22"/>
                <w:szCs w:val="22"/>
              </w:rPr>
              <w:t>30 000,00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1FC" w:rsidRPr="00CD41FC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1FC">
              <w:rPr>
                <w:rFonts w:ascii="Times New Roman" w:hAnsi="Times New Roman" w:cs="Times New Roman"/>
                <w:sz w:val="22"/>
                <w:szCs w:val="22"/>
              </w:rPr>
              <w:t>30 000,00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21CD0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21CD0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21CD0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1FC" w:rsidRPr="00021CD0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62AEA" w:rsidRPr="00021CD0" w:rsidTr="0001601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AEA" w:rsidRPr="00E56AC1" w:rsidRDefault="00062AEA" w:rsidP="00062AE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AEA" w:rsidRPr="00E56AC1" w:rsidRDefault="00062AEA" w:rsidP="00062AE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2AEA" w:rsidRPr="0001601F" w:rsidRDefault="00062AEA" w:rsidP="00062AEA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2AEA" w:rsidRPr="0001601F" w:rsidRDefault="00062AEA" w:rsidP="00062AEA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2AEA" w:rsidRPr="0001601F" w:rsidRDefault="00062AEA" w:rsidP="00062AEA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2AEA" w:rsidRPr="0001601F" w:rsidRDefault="00062AEA" w:rsidP="00062AE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2AEA" w:rsidRPr="0001601F" w:rsidRDefault="00062AEA" w:rsidP="00062AE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AEA" w:rsidRPr="00021CD0" w:rsidRDefault="00062AEA" w:rsidP="00062A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AEA" w:rsidRPr="00021CD0" w:rsidRDefault="00062AEA" w:rsidP="00062A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AEA" w:rsidRPr="00021CD0" w:rsidRDefault="00062AEA" w:rsidP="00062A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2AEA" w:rsidRPr="00021CD0" w:rsidRDefault="00062AEA" w:rsidP="00062A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7CC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CC" w:rsidRPr="00E56AC1" w:rsidRDefault="000A77CC" w:rsidP="000A77C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CC" w:rsidRPr="00E56AC1" w:rsidRDefault="000A77CC" w:rsidP="000A77C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CC" w:rsidRPr="00D42D0E" w:rsidRDefault="000A77CC" w:rsidP="000A77C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D42D0E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CC" w:rsidRPr="00E56AC1" w:rsidRDefault="000A77CC" w:rsidP="000A77C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CC" w:rsidRPr="00E56AC1" w:rsidRDefault="000A77CC" w:rsidP="000A77C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CC" w:rsidRPr="00CD41FC" w:rsidRDefault="00CD41FC" w:rsidP="000A77C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CC" w:rsidRPr="00CD41FC" w:rsidRDefault="00CD41FC" w:rsidP="000A77C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30 000,00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CC" w:rsidRPr="00021CD0" w:rsidRDefault="000A77CC" w:rsidP="000A77C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CC" w:rsidRPr="00021CD0" w:rsidRDefault="000A77CC" w:rsidP="000A77C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CC" w:rsidRPr="00021CD0" w:rsidRDefault="000A77CC" w:rsidP="000A77C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77CC" w:rsidRPr="00021CD0" w:rsidRDefault="000A77CC" w:rsidP="000A77C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06569" w:rsidRDefault="00106569" w:rsidP="00106569"/>
    <w:p w:rsidR="00106569" w:rsidRPr="009B7E75" w:rsidRDefault="00106569" w:rsidP="00106569">
      <w:pPr>
        <w:rPr>
          <w:b/>
          <w:bCs/>
          <w:color w:val="000000" w:themeColor="text1"/>
        </w:rPr>
      </w:pPr>
      <w:r>
        <w:t>6.8. Расчет (обоснование) расходов на приобретение материальных запасов</w:t>
      </w:r>
      <w:r w:rsidR="009B7E75" w:rsidRPr="009B7E75">
        <w:rPr>
          <w:b/>
          <w:bCs/>
          <w:color w:val="000000" w:themeColor="text1"/>
        </w:rPr>
        <w:t>(340)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134"/>
        <w:gridCol w:w="1134"/>
        <w:gridCol w:w="1984"/>
        <w:gridCol w:w="1418"/>
        <w:gridCol w:w="992"/>
        <w:gridCol w:w="1134"/>
      </w:tblGrid>
      <w:tr w:rsidR="00106569" w:rsidRPr="00021CD0" w:rsidTr="007A2F9A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B62C1E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106569"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106569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021CD0" w:rsidTr="007A2F9A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2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021CD0" w:rsidTr="007A2F9A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 товары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D41FC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D41FC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D41FC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6 069,00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B1434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Строительные материалы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(344)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995E4E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1434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Канцелярские товары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CD41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D41FC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B1434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D41FC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CB1434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995E4E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7E75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9B7E75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9B7E75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9B7E75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Призы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(349)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9B7E75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9B7E75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9B7E75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CD41FC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5 0</w:t>
            </w:r>
            <w:r w:rsidR="000E460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9B7E7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Pr="00021CD0" w:rsidRDefault="00995E4E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Pr="00021CD0" w:rsidRDefault="009B7E75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Pr="00021CD0" w:rsidRDefault="009B7E75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Pr="00021CD0" w:rsidRDefault="009B7E75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E75" w:rsidRPr="00021CD0" w:rsidRDefault="009B7E75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995E4E" w:rsidRDefault="00CD41FC" w:rsidP="00106569">
            <w:pPr>
              <w:pStyle w:val="af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21 069,00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995E4E" w:rsidRDefault="00CD41FC" w:rsidP="00106569">
            <w:pPr>
              <w:pStyle w:val="af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21 069,00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Pr="00106569" w:rsidRDefault="00D446B2" w:rsidP="00D446B2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u w:val="single"/>
        </w:rPr>
      </w:pPr>
      <w:r w:rsidRPr="00106569">
        <w:rPr>
          <w:rFonts w:eastAsiaTheme="majorEastAsia"/>
          <w:b/>
          <w:bCs/>
          <w:sz w:val="28"/>
          <w:szCs w:val="28"/>
          <w:u w:val="single"/>
        </w:rPr>
        <w:t>Субвенция на организацию образовательного процесса в общеобразовательных организациях</w:t>
      </w:r>
      <w:r>
        <w:rPr>
          <w:rFonts w:eastAsiaTheme="majorEastAsia"/>
          <w:b/>
          <w:bCs/>
          <w:sz w:val="28"/>
          <w:szCs w:val="28"/>
          <w:u w:val="single"/>
        </w:rPr>
        <w:t xml:space="preserve"> М 02.01.95</w:t>
      </w:r>
    </w:p>
    <w:p w:rsidR="00D446B2" w:rsidRPr="00891041" w:rsidRDefault="00D446B2" w:rsidP="00D446B2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1.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</w:p>
    <w:p w:rsidR="00D446B2" w:rsidRPr="007A2F9A" w:rsidRDefault="00D446B2" w:rsidP="00D446B2">
      <w:pPr>
        <w:rPr>
          <w:b/>
          <w:bCs/>
        </w:rPr>
      </w:pPr>
      <w:r w:rsidRPr="00C00EC3">
        <w:t xml:space="preserve">1.1. Расчеты (обоснования) расходов на оплату труда </w:t>
      </w:r>
      <w:r w:rsidRPr="007A2F9A">
        <w:rPr>
          <w:b/>
          <w:bCs/>
        </w:rPr>
        <w:t>(211)</w:t>
      </w:r>
    </w:p>
    <w:p w:rsidR="00D446B2" w:rsidRPr="007A7430" w:rsidRDefault="00D446B2" w:rsidP="00D446B2"/>
    <w:tbl>
      <w:tblPr>
        <w:tblW w:w="160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417"/>
        <w:gridCol w:w="851"/>
        <w:gridCol w:w="1134"/>
        <w:gridCol w:w="1134"/>
        <w:gridCol w:w="992"/>
        <w:gridCol w:w="1134"/>
        <w:gridCol w:w="1134"/>
        <w:gridCol w:w="1276"/>
        <w:gridCol w:w="1275"/>
        <w:gridCol w:w="1418"/>
        <w:gridCol w:w="1134"/>
        <w:gridCol w:w="992"/>
        <w:gridCol w:w="851"/>
        <w:gridCol w:w="12"/>
      </w:tblGrid>
      <w:tr w:rsidR="00D446B2" w:rsidRPr="007A7430" w:rsidTr="00B16941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Установленная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(единиц)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Фонд оплаты труда в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руб. (гр. 3 х (гр.4 +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D446B2" w:rsidRPr="007A7430" w:rsidTr="00B16941">
        <w:trPr>
          <w:gridAfter w:val="1"/>
          <w:wAfter w:w="12" w:type="dxa"/>
        </w:trPr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муниципального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F1B32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t xml:space="preserve">Субсидии, предоставляемые в соответствии с </w:t>
            </w:r>
            <w:hyperlink r:id="rId23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 xml:space="preserve">Бюджетного кодекса </w:t>
            </w:r>
            <w:r w:rsidRPr="002F1B32">
              <w:rPr>
                <w:rFonts w:eastAsiaTheme="minorEastAsia"/>
                <w:sz w:val="18"/>
                <w:szCs w:val="18"/>
              </w:rPr>
              <w:lastRenderedPageBreak/>
              <w:t>Российской Федерации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Субсидии на осуществление капитальных вложений,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7A7430" w:rsidTr="00B16941">
        <w:trPr>
          <w:gridAfter w:val="1"/>
          <w:wAfter w:w="12" w:type="dxa"/>
        </w:trPr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 xml:space="preserve">по </w:t>
            </w:r>
            <w:r w:rsidRPr="007A7430">
              <w:rPr>
                <w:rFonts w:eastAsiaTheme="minorEastAsia"/>
              </w:rPr>
              <w:lastRenderedPageBreak/>
              <w:t>должностному окладу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lastRenderedPageBreak/>
              <w:t>по выплатам компенсацион</w:t>
            </w:r>
            <w:r w:rsidRPr="00CB58FE">
              <w:rPr>
                <w:rFonts w:eastAsiaTheme="minorEastAsia"/>
                <w:sz w:val="12"/>
                <w:szCs w:val="12"/>
              </w:rPr>
              <w:lastRenderedPageBreak/>
              <w:t>ного характера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lastRenderedPageBreak/>
              <w:t xml:space="preserve">по </w:t>
            </w:r>
            <w:r w:rsidRPr="00CB58FE">
              <w:rPr>
                <w:rFonts w:eastAsiaTheme="minorEastAsia"/>
                <w:sz w:val="18"/>
                <w:szCs w:val="18"/>
              </w:rPr>
              <w:lastRenderedPageBreak/>
              <w:t>выплатам стимулирующего характера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 xml:space="preserve">Из </w:t>
            </w:r>
            <w:r w:rsidRPr="007A7430">
              <w:rPr>
                <w:rFonts w:eastAsiaTheme="minorEastAsia"/>
              </w:rPr>
              <w:lastRenderedPageBreak/>
              <w:t>них: гранты</w:t>
            </w:r>
          </w:p>
        </w:tc>
      </w:tr>
      <w:tr w:rsidR="00D446B2" w:rsidRPr="007A7430" w:rsidTr="00B16941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D82BA9" w:rsidRPr="007A7430" w:rsidTr="00B16941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D42D0E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42D0E">
              <w:rPr>
                <w:rFonts w:eastAsiaTheme="minorEastAsia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Default="008F7D56" w:rsidP="00D82BA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ОП ДГ</w:t>
            </w:r>
          </w:p>
          <w:p w:rsidR="008F7D56" w:rsidRPr="008F7D56" w:rsidRDefault="008F7D56" w:rsidP="00D82BA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color w:val="000000" w:themeColor="text1"/>
                <w:sz w:val="22"/>
                <w:szCs w:val="22"/>
              </w:rPr>
            </w:pPr>
            <w:r w:rsidRPr="008F7D56">
              <w:rPr>
                <w:rFonts w:eastAsiaTheme="minorEastAsia"/>
                <w:i/>
                <w:iCs/>
                <w:color w:val="000000" w:themeColor="text1"/>
                <w:sz w:val="22"/>
                <w:szCs w:val="22"/>
              </w:rPr>
              <w:t>К</w:t>
            </w:r>
            <w:r>
              <w:rPr>
                <w:rFonts w:eastAsiaTheme="minorEastAsia"/>
                <w:i/>
                <w:iCs/>
                <w:color w:val="000000" w:themeColor="text1"/>
                <w:sz w:val="22"/>
                <w:szCs w:val="22"/>
              </w:rPr>
              <w:t>ред.зад-ть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D42D0E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D42D0E" w:rsidRDefault="008F7D56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33183,43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D42D0E" w:rsidRDefault="008F7D56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15820,05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930917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A40A7C" w:rsidRDefault="008F7D56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9163,38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B16941" w:rsidRDefault="008F7D56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8200,00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Default="008F7D56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995 503,00</w:t>
            </w:r>
          </w:p>
          <w:p w:rsidR="008F7D56" w:rsidRPr="002F1B32" w:rsidRDefault="008F7D56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27891,32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Default="008F7D56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995 503,00</w:t>
            </w:r>
          </w:p>
          <w:p w:rsidR="008F7D56" w:rsidRPr="002F1B32" w:rsidRDefault="008F7D56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27891,32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D82BA9" w:rsidRPr="007A7430" w:rsidTr="00B16941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D82BA9" w:rsidRDefault="008F7D56" w:rsidP="00D82BA9">
            <w:pPr>
              <w:rPr>
                <w:b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1023394,32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D82BA9" w:rsidRDefault="008F7D56" w:rsidP="00D82BA9">
            <w:pPr>
              <w:rPr>
                <w:b/>
              </w:rPr>
            </w:pPr>
            <w:r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1023394,32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</w:tr>
    </w:tbl>
    <w:p w:rsidR="00D446B2" w:rsidRDefault="00D446B2" w:rsidP="00D446B2"/>
    <w:p w:rsidR="00D446B2" w:rsidRDefault="00D446B2" w:rsidP="00D446B2">
      <w:r w:rsidRPr="00C00EC3">
        <w:t>1.2. Расчеты (обоснования) выплат работникам при направлении их в служебные командировки</w:t>
      </w:r>
      <w:r w:rsidR="007A2F9A" w:rsidRPr="007A2F9A">
        <w:rPr>
          <w:b/>
          <w:bCs/>
        </w:rPr>
        <w:t>(222)</w:t>
      </w:r>
    </w:p>
    <w:p w:rsidR="00D446B2" w:rsidRDefault="00D446B2" w:rsidP="00D446B2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567"/>
        <w:gridCol w:w="2835"/>
        <w:gridCol w:w="1418"/>
        <w:gridCol w:w="992"/>
        <w:gridCol w:w="851"/>
        <w:gridCol w:w="1275"/>
        <w:gridCol w:w="1560"/>
        <w:gridCol w:w="2268"/>
        <w:gridCol w:w="1417"/>
        <w:gridCol w:w="992"/>
        <w:gridCol w:w="851"/>
      </w:tblGrid>
      <w:tr w:rsidR="00D446B2" w:rsidRPr="00230CA4" w:rsidTr="00A40A7C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Средний размер выплаты на одного работника в день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230CA4" w:rsidTr="007A2F9A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4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</w:tr>
      <w:tr w:rsidR="00D446B2" w:rsidRPr="00230CA4" w:rsidTr="007A2F9A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Компенсация расходов на проезд в служебные командировки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8F7D56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8F7D56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5 </w:t>
            </w:r>
            <w:r w:rsidR="00D446B2" w:rsidRPr="001649C9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по найму жилого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F7D56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8F7D56" w:rsidRDefault="008F7D56" w:rsidP="008F7D5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F7D5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8F7D56" w:rsidRDefault="008F7D56" w:rsidP="008F7D5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F7D5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5 000,00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230CA4" w:rsidRDefault="008F7D56" w:rsidP="008F7D5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7D56" w:rsidRPr="00230CA4" w:rsidRDefault="008F7D56" w:rsidP="008F7D5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D446B2"/>
    <w:p w:rsidR="00D446B2" w:rsidRDefault="00D446B2" w:rsidP="00D446B2"/>
    <w:p w:rsidR="00D446B2" w:rsidRDefault="00D446B2" w:rsidP="00D446B2"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D446B2" w:rsidRDefault="00D446B2" w:rsidP="00D446B2">
      <w:r>
        <w:t>страхования Российской Федерации, в Федеральный фонд обязательного медицинского страхования</w:t>
      </w:r>
    </w:p>
    <w:p w:rsidR="00D446B2" w:rsidRDefault="00D446B2" w:rsidP="00D446B2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260"/>
        <w:gridCol w:w="1134"/>
        <w:gridCol w:w="1560"/>
        <w:gridCol w:w="1275"/>
        <w:gridCol w:w="1418"/>
        <w:gridCol w:w="1984"/>
        <w:gridCol w:w="1701"/>
        <w:gridCol w:w="1134"/>
        <w:gridCol w:w="851"/>
      </w:tblGrid>
      <w:tr w:rsidR="00D446B2" w:rsidRPr="0006603F" w:rsidTr="00A40A7C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06603F" w:rsidTr="00A40A7C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5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D446B2" w:rsidRPr="0006603F" w:rsidTr="00A40A7C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D446B2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26C04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4B1BC4">
              <w:rPr>
                <w:rFonts w:ascii="Times New Roman" w:hAnsi="Times New Roman" w:cs="Times New Roman"/>
                <w:sz w:val="20"/>
                <w:szCs w:val="20"/>
              </w:rPr>
              <w:t>219 011,00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4B1BC4">
              <w:rPr>
                <w:rFonts w:ascii="Times New Roman" w:hAnsi="Times New Roman" w:cs="Times New Roman"/>
                <w:sz w:val="20"/>
                <w:szCs w:val="20"/>
              </w:rPr>
              <w:t>219 011,00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6C04" w:rsidRPr="0006603F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26C04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2"/>
                <w:szCs w:val="22"/>
              </w:rPr>
              <w:t>995 503,00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4B1BC4">
              <w:rPr>
                <w:rFonts w:ascii="Times New Roman" w:hAnsi="Times New Roman" w:cs="Times New Roman"/>
                <w:sz w:val="20"/>
                <w:szCs w:val="20"/>
              </w:rPr>
              <w:t>219 011,00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4B1BC4">
              <w:rPr>
                <w:rFonts w:ascii="Times New Roman" w:hAnsi="Times New Roman" w:cs="Times New Roman"/>
                <w:sz w:val="20"/>
                <w:szCs w:val="20"/>
              </w:rPr>
              <w:t>219 011,00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06603F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6C04" w:rsidRPr="0006603F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E566F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E566F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E566F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566F" w:rsidRPr="00E37C9B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30 </w:t>
            </w:r>
            <w:r w:rsidR="00126C04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566F" w:rsidRPr="00E37C9B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30 </w:t>
            </w:r>
            <w:r w:rsidR="00126C04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E566F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8F7D56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2"/>
                <w:szCs w:val="22"/>
              </w:rPr>
              <w:t>995 503,00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126C04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28 870,00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126C04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28 870,00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E566F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E37C9B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E37C9B" w:rsidRDefault="009E566F" w:rsidP="009E566F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E566F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8F7D56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2"/>
                <w:szCs w:val="22"/>
              </w:rPr>
              <w:t>995 503,00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</w:t>
            </w:r>
            <w:r w:rsidR="00126C0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1 9</w:t>
            </w:r>
            <w:r w:rsidR="00126C0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E566F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E37C9B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E37C9B" w:rsidRDefault="009E566F" w:rsidP="009E566F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E37C9B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E566F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E37C9B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E37C9B" w:rsidRDefault="009E566F" w:rsidP="009E566F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E566F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8F7D56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2"/>
                <w:szCs w:val="22"/>
              </w:rPr>
              <w:t>995 503,00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126C04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50 770,00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126C04" w:rsidP="009E566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50 770,00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66F" w:rsidRPr="0006603F" w:rsidRDefault="009E566F" w:rsidP="009E566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26C04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E37C9B" w:rsidRDefault="00126C04" w:rsidP="00126C04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E37C9B" w:rsidRDefault="00126C04" w:rsidP="00126C04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E37C9B" w:rsidRDefault="00126C04" w:rsidP="00126C04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E37C9B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E37C9B" w:rsidRDefault="00126C04" w:rsidP="00126C04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9E566F" w:rsidRDefault="00126C04" w:rsidP="00126C04">
            <w:pPr>
              <w:pStyle w:val="af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300 642,00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E37C9B" w:rsidRDefault="00126C04" w:rsidP="00126C04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300 642,00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E37C9B" w:rsidRDefault="00126C04" w:rsidP="00126C04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E37C9B" w:rsidRDefault="00126C04" w:rsidP="00126C04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04" w:rsidRPr="00E37C9B" w:rsidRDefault="00126C04" w:rsidP="00126C04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6C04" w:rsidRPr="00E37C9B" w:rsidRDefault="00126C04" w:rsidP="00126C04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46B2" w:rsidRDefault="00D446B2" w:rsidP="00D446B2"/>
    <w:p w:rsidR="00D446B2" w:rsidRDefault="00D446B2" w:rsidP="00D446B2">
      <w:pPr>
        <w:pStyle w:val="af6"/>
      </w:pPr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26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D446B2" w:rsidRDefault="00D446B2" w:rsidP="00D446B2">
      <w:pPr>
        <w:pStyle w:val="af4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D446B2" w:rsidRDefault="00D446B2" w:rsidP="00D446B2">
      <w:pPr>
        <w:sectPr w:rsidR="00D446B2" w:rsidSect="006877AE">
          <w:headerReference w:type="default" r:id="rId27"/>
          <w:footerReference w:type="default" r:id="rId28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</w:p>
    <w:p w:rsidR="00D446B2" w:rsidRPr="00A33570" w:rsidRDefault="00D446B2" w:rsidP="00AB1814">
      <w:pPr>
        <w:tabs>
          <w:tab w:val="left" w:pos="1965"/>
        </w:tabs>
        <w:rPr>
          <w:b/>
        </w:rPr>
      </w:pPr>
      <w:r w:rsidRPr="00A33570">
        <w:rPr>
          <w:b/>
        </w:rPr>
        <w:lastRenderedPageBreak/>
        <w:t>6. Расчет (обоснование) расходов на закупку товаров, работ, услуг</w:t>
      </w:r>
    </w:p>
    <w:p w:rsidR="00D446B2" w:rsidRDefault="00D446B2" w:rsidP="00D446B2"/>
    <w:p w:rsidR="00D446B2" w:rsidRPr="007A2F9A" w:rsidRDefault="00D446B2" w:rsidP="00D446B2">
      <w:pPr>
        <w:rPr>
          <w:b/>
          <w:bCs/>
        </w:rPr>
      </w:pPr>
      <w:r>
        <w:t>6.1. Расчет (обоснование) расходов на оплату услуг связи</w:t>
      </w:r>
      <w:r w:rsidR="007A2F9A" w:rsidRPr="007A2F9A">
        <w:rPr>
          <w:b/>
          <w:bCs/>
        </w:rPr>
        <w:t>(221)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276"/>
        <w:gridCol w:w="1134"/>
        <w:gridCol w:w="850"/>
      </w:tblGrid>
      <w:tr w:rsidR="00D446B2" w:rsidRPr="00A33570" w:rsidTr="007A2F9A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руб. (гр. 3 х гр. 4 х гр. 5)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A33570" w:rsidTr="007A2F9A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9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5B46A1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A33570" w:rsidTr="007A2F9A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5B46A1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Повременная оплата междугородных и местных телефонных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1434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1434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D25" w:rsidRPr="00250D25" w:rsidRDefault="00250D25" w:rsidP="00250D2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26C04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1434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26C04">
              <w:rPr>
                <w:rFonts w:ascii="Times New Roman" w:hAnsi="Times New Roman" w:cs="Times New Roman"/>
                <w:sz w:val="22"/>
                <w:szCs w:val="22"/>
              </w:rPr>
              <w:t xml:space="preserve">5 </w:t>
            </w: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143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26C0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интернет-провайдеров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26C04" w:rsidRDefault="00126C04" w:rsidP="00A40A7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15 000,00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26C04" w:rsidRDefault="00126C04" w:rsidP="00A40A7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15 000,00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46B2" w:rsidRDefault="00D446B2" w:rsidP="00D446B2"/>
    <w:p w:rsidR="00D446B2" w:rsidRPr="007A2F9A" w:rsidRDefault="00D446B2" w:rsidP="00D446B2">
      <w:pPr>
        <w:rPr>
          <w:b/>
          <w:bCs/>
        </w:rPr>
      </w:pPr>
      <w:r>
        <w:t>6.5. Расчет (обоснование) расходов на оплату работ, услуг по содержанию имущества</w:t>
      </w:r>
      <w:r w:rsidR="007A2F9A" w:rsidRPr="007A2F9A">
        <w:rPr>
          <w:b/>
          <w:bCs/>
        </w:rPr>
        <w:t>(225)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709"/>
      </w:tblGrid>
      <w:tr w:rsidR="00D446B2" w:rsidRPr="00A851A5" w:rsidTr="00D673AC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видов</w:t>
            </w:r>
          </w:p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 п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Стоимост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Сумма</w:t>
            </w:r>
          </w:p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 (гр. 3 х гр. 4)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Источники финансового обеспечения</w:t>
            </w:r>
          </w:p>
        </w:tc>
      </w:tr>
      <w:tr w:rsidR="00D446B2" w:rsidRPr="00A851A5" w:rsidTr="00D673AC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Субсидии,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предоставляемые в соответствии с </w:t>
            </w:r>
            <w:hyperlink r:id="rId30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 на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осуществление капитальных вложений 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5B46A1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Поступления от </w:t>
            </w:r>
            <w:r w:rsidRPr="005B46A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A851A5" w:rsidTr="00D673AC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5B46A1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недвижимого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Уборка снега, мусора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Вывоз снега, мусора, твердых бытовых и промышленных отходов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Дезинфекция, дезинсекция, дератизация, газация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Поддержание технико-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26C04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26C04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102AB5" w:rsidRPr="00087A58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26C04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3 000</w:t>
            </w:r>
            <w:r w:rsidR="00102AB5" w:rsidRPr="00087A58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26C04" w:rsidP="00102AB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3 000</w:t>
            </w:r>
            <w:r w:rsidR="00102AB5" w:rsidRPr="00087A58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126C04" w:rsidRDefault="00126C04" w:rsidP="00102AB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3 000,00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126C04" w:rsidRDefault="00126C04" w:rsidP="00102AB5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3 000,00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D446B2"/>
    <w:p w:rsidR="00D446B2" w:rsidRDefault="00D446B2" w:rsidP="00D446B2">
      <w:r>
        <w:t>6.6. Расчет (обоснование) расходов на оплату прочих работ, услуг</w:t>
      </w:r>
      <w:r w:rsidR="00D673AC" w:rsidRPr="00D673AC">
        <w:rPr>
          <w:b/>
          <w:bCs/>
        </w:rPr>
        <w:t>(226)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851"/>
        <w:gridCol w:w="850"/>
      </w:tblGrid>
      <w:tr w:rsidR="00D446B2" w:rsidRPr="00021CD0" w:rsidTr="00D673AC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 (руб.) (гр. 3 х гр. 4)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021CD0" w:rsidTr="00D673AC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1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021CD0" w:rsidTr="00D673AC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Оплата услуг вневедомственной, пожарной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охраны,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Приобретение (обновление) программного обеспечения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Подписка на периодические издания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D446B2"/>
    <w:p w:rsidR="00D446B2" w:rsidRDefault="00D446B2" w:rsidP="00D446B2">
      <w:r>
        <w:t>6.7. Расчет (обоснование) расходов на приобретение основных средств</w:t>
      </w:r>
      <w:r w:rsidR="00C50A72">
        <w:t xml:space="preserve"> (310)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709"/>
      </w:tblGrid>
      <w:tr w:rsidR="00D446B2" w:rsidRPr="00021CD0" w:rsidTr="00D673AC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021CD0" w:rsidTr="00D673AC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2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021CD0" w:rsidTr="00D673AC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673AC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673AC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D19BE" w:rsidRPr="00021CD0" w:rsidTr="00D42D0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A01266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A01266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A01266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32 000,00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A01266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32 000,00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9BE" w:rsidRPr="00021CD0" w:rsidRDefault="009D19BE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D19BE" w:rsidRPr="00021CD0" w:rsidTr="00D42D0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E56AC1" w:rsidRDefault="009D19BE" w:rsidP="009D19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E56AC1" w:rsidRDefault="009D19BE" w:rsidP="009D19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19BE" w:rsidRPr="00E56AC1" w:rsidRDefault="009D19BE" w:rsidP="009D19B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E56AC1" w:rsidRDefault="009D19BE" w:rsidP="009D19B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E56AC1" w:rsidRDefault="009D19BE" w:rsidP="009D19B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Default="009D19BE" w:rsidP="009D19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Default="009D19BE" w:rsidP="009D19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1266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A01266" w:rsidRDefault="00A01266" w:rsidP="00A0126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32 000,00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A01266" w:rsidRDefault="00A01266" w:rsidP="00A0126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32 000,00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021CD0" w:rsidRDefault="00A01266" w:rsidP="00A0126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021CD0" w:rsidRDefault="00A01266" w:rsidP="00A0126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021CD0" w:rsidRDefault="00A01266" w:rsidP="00A0126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266" w:rsidRPr="00021CD0" w:rsidRDefault="00A01266" w:rsidP="00A0126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D446B2"/>
    <w:p w:rsidR="00D446B2" w:rsidRDefault="00D446B2" w:rsidP="00D446B2">
      <w:r>
        <w:t>6.8. Расчет (обоснование) расходов на приобретение материальных запасов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559"/>
        <w:gridCol w:w="993"/>
        <w:gridCol w:w="850"/>
      </w:tblGrid>
      <w:tr w:rsidR="00D446B2" w:rsidRPr="00021CD0" w:rsidTr="00D673AC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B62C1E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="00D446B2"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D446B2" w:rsidRPr="00021CD0">
              <w:rPr>
                <w:rFonts w:ascii="Times New Roman" w:hAnsi="Times New Roman" w:cs="Times New Roman"/>
                <w:sz w:val="20"/>
                <w:szCs w:val="20"/>
              </w:rPr>
              <w:t>ви</w:t>
            </w:r>
            <w:r w:rsidR="00D446B2"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Единица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Количес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Цены за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Сумма, руб.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(гр. 4 х гр. 5)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Источники финансового обеспечения</w:t>
            </w:r>
          </w:p>
        </w:tc>
      </w:tr>
      <w:tr w:rsidR="00D446B2" w:rsidRPr="00021CD0" w:rsidTr="00D673AC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4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021CD0" w:rsidTr="00D673AC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57C4A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4A" w:rsidRPr="00E57C4A" w:rsidRDefault="00E57C4A" w:rsidP="00E57C4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4A" w:rsidRPr="00E57C4A" w:rsidRDefault="00E57C4A" w:rsidP="00E57C4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4A" w:rsidRPr="00E57C4A" w:rsidRDefault="00E57C4A" w:rsidP="00E57C4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Хозяйственные товары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4A" w:rsidRPr="00E57C4A" w:rsidRDefault="00E57C4A" w:rsidP="00E57C4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4A" w:rsidRPr="00E57C4A" w:rsidRDefault="00E57C4A" w:rsidP="00E57C4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4A" w:rsidRPr="00E57C4A" w:rsidRDefault="00E57C4A" w:rsidP="00E57C4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4A" w:rsidRPr="00E57C4A" w:rsidRDefault="00E57C4A" w:rsidP="00E57C4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5000,00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4A" w:rsidRPr="00E57C4A" w:rsidRDefault="00E57C4A" w:rsidP="00E57C4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5000,00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4A" w:rsidRPr="00021CD0" w:rsidRDefault="00E57C4A" w:rsidP="00E57C4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4A" w:rsidRPr="00021CD0" w:rsidRDefault="00E57C4A" w:rsidP="00E57C4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C4A" w:rsidRPr="00021CD0" w:rsidRDefault="00E57C4A" w:rsidP="00E57C4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7C4A" w:rsidRPr="00021CD0" w:rsidRDefault="00E57C4A" w:rsidP="00E57C4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Строительные материалы</w:t>
            </w:r>
            <w:r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A01266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A01266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1 0</w:t>
            </w:r>
            <w:r w:rsidR="00102AB5" w:rsidRPr="00E57C4A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A01266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19 418,68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A01266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19 418,68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2AB5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Канцелярские товары</w:t>
            </w:r>
            <w:r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451,00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20181</w:t>
            </w: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20181,00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2AB5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01266" w:rsidRDefault="00A01266" w:rsidP="00102AB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44 599,68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01266" w:rsidRDefault="00A01266" w:rsidP="00102AB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44 599,68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021CD0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Pr="00891041" w:rsidRDefault="00D446B2" w:rsidP="00D446B2"/>
    <w:p w:rsidR="00E40C8A" w:rsidRDefault="00E40C8A" w:rsidP="006C24DC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u w:val="single"/>
        </w:rPr>
      </w:pPr>
      <w:r w:rsidRPr="00E40C8A">
        <w:rPr>
          <w:rFonts w:eastAsiaTheme="majorEastAsia"/>
          <w:b/>
          <w:bCs/>
          <w:sz w:val="28"/>
          <w:szCs w:val="28"/>
          <w:u w:val="single"/>
        </w:rPr>
        <w:t>Субсидия на создание условий и осуществление присмотра и ухода за детьми в образовательных учреждениях</w:t>
      </w:r>
    </w:p>
    <w:p w:rsidR="006C24DC" w:rsidRPr="00106569" w:rsidRDefault="006C24DC" w:rsidP="006C24DC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u w:val="single"/>
        </w:rPr>
      </w:pPr>
      <w:r>
        <w:rPr>
          <w:rFonts w:eastAsiaTheme="majorEastAsia"/>
          <w:b/>
          <w:bCs/>
          <w:sz w:val="28"/>
          <w:szCs w:val="28"/>
          <w:u w:val="single"/>
        </w:rPr>
        <w:t>М 0</w:t>
      </w:r>
      <w:r w:rsidR="00E40C8A">
        <w:rPr>
          <w:rFonts w:eastAsiaTheme="majorEastAsia"/>
          <w:b/>
          <w:bCs/>
          <w:sz w:val="28"/>
          <w:szCs w:val="28"/>
          <w:u w:val="single"/>
        </w:rPr>
        <w:t>1</w:t>
      </w:r>
      <w:r>
        <w:rPr>
          <w:rFonts w:eastAsiaTheme="majorEastAsia"/>
          <w:b/>
          <w:bCs/>
          <w:sz w:val="28"/>
          <w:szCs w:val="28"/>
          <w:u w:val="single"/>
        </w:rPr>
        <w:t>.01.</w:t>
      </w:r>
      <w:r w:rsidR="00E40C8A">
        <w:rPr>
          <w:rFonts w:eastAsiaTheme="majorEastAsia"/>
          <w:b/>
          <w:bCs/>
          <w:sz w:val="28"/>
          <w:szCs w:val="28"/>
          <w:u w:val="single"/>
        </w:rPr>
        <w:t>04</w:t>
      </w:r>
    </w:p>
    <w:p w:rsidR="006C24DC" w:rsidRPr="00891041" w:rsidRDefault="006C24DC" w:rsidP="006C24DC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1.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</w:p>
    <w:p w:rsidR="006C24DC" w:rsidRDefault="006C24DC" w:rsidP="006C24DC">
      <w:r w:rsidRPr="00C00EC3">
        <w:t xml:space="preserve">1.1. Расчеты (обоснования) расходов на оплату труда </w:t>
      </w:r>
      <w:r w:rsidRPr="00D673AC">
        <w:rPr>
          <w:b/>
          <w:bCs/>
        </w:rPr>
        <w:t>(211</w:t>
      </w:r>
      <w:r w:rsidRPr="00C00EC3">
        <w:t>)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417"/>
        <w:gridCol w:w="851"/>
        <w:gridCol w:w="1134"/>
        <w:gridCol w:w="1134"/>
        <w:gridCol w:w="992"/>
        <w:gridCol w:w="1134"/>
        <w:gridCol w:w="709"/>
        <w:gridCol w:w="1417"/>
        <w:gridCol w:w="1559"/>
        <w:gridCol w:w="1276"/>
        <w:gridCol w:w="1276"/>
        <w:gridCol w:w="709"/>
        <w:gridCol w:w="850"/>
      </w:tblGrid>
      <w:tr w:rsidR="006C24DC" w:rsidRPr="007A7430" w:rsidTr="00D673AC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Установленная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(единиц)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Фонд оплаты труда в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руб. (гр. 3 х (гр.4 +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6C24DC" w:rsidRPr="007A7430" w:rsidTr="00D673AC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муниципального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2F1B32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t xml:space="preserve">Субсидии, предоставляемые в соответствии с </w:t>
            </w:r>
            <w:hyperlink r:id="rId35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осуществление капитальных вложений,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C24DC" w:rsidRPr="007A7430" w:rsidTr="00D673AC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</w:t>
            </w:r>
            <w:r w:rsidRPr="007A7430">
              <w:rPr>
                <w:rFonts w:eastAsiaTheme="minorEastAsia"/>
              </w:rPr>
              <w:lastRenderedPageBreak/>
              <w:t>ному окладу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lastRenderedPageBreak/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t xml:space="preserve">по выплатам </w:t>
            </w:r>
            <w:r w:rsidRPr="00CB58FE">
              <w:rPr>
                <w:rFonts w:eastAsiaTheme="minorEastAsia"/>
                <w:sz w:val="18"/>
                <w:szCs w:val="18"/>
              </w:rPr>
              <w:lastRenderedPageBreak/>
              <w:t>стимулирующего характера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 xml:space="preserve">Из них: </w:t>
            </w:r>
            <w:r w:rsidRPr="007A7430">
              <w:rPr>
                <w:rFonts w:eastAsiaTheme="minorEastAsia"/>
              </w:rPr>
              <w:lastRenderedPageBreak/>
              <w:t>гранты</w:t>
            </w:r>
          </w:p>
        </w:tc>
      </w:tr>
      <w:tr w:rsidR="006C24DC" w:rsidRPr="007A7430" w:rsidTr="00D673AC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E40C8A" w:rsidRPr="007A7430" w:rsidTr="00D673AC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A" w:rsidRPr="002F1B32" w:rsidRDefault="00E40C8A" w:rsidP="00E40C8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A" w:rsidRPr="00AF79DD" w:rsidRDefault="00E40C8A" w:rsidP="00E40C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AF79DD">
              <w:rPr>
                <w:rFonts w:eastAsiaTheme="minorEastAsia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A" w:rsidRDefault="00E40C8A" w:rsidP="00E40C8A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 w:rsidRPr="00AF79DD">
              <w:rPr>
                <w:rFonts w:eastAsiaTheme="minorEastAsia"/>
                <w:color w:val="000000" w:themeColor="text1"/>
                <w:sz w:val="18"/>
                <w:szCs w:val="18"/>
              </w:rPr>
              <w:t>Присмотр и уход</w:t>
            </w:r>
          </w:p>
          <w:p w:rsidR="007B1BE3" w:rsidRPr="007B1BE3" w:rsidRDefault="007B1BE3" w:rsidP="00E40C8A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i/>
                <w:iCs/>
                <w:color w:val="000000" w:themeColor="text1"/>
                <w:sz w:val="18"/>
                <w:szCs w:val="18"/>
              </w:rPr>
              <w:t>Кред.зад-ть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A" w:rsidRPr="00AF79DD" w:rsidRDefault="00E40C8A" w:rsidP="00E40C8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 w:rsidRPr="00AF79DD">
              <w:rPr>
                <w:rFonts w:eastAsiaTheme="minor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A" w:rsidRPr="007B1BE3" w:rsidRDefault="007B1BE3" w:rsidP="00E40C8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14093,33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A" w:rsidRPr="00AF79DD" w:rsidRDefault="00E40C8A" w:rsidP="00E40C8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</w:pPr>
            <w:r w:rsidRPr="00AF79DD">
              <w:rPr>
                <w:rFonts w:eastAsiaTheme="minorEastAsia"/>
                <w:color w:val="000000" w:themeColor="text1"/>
                <w:sz w:val="18"/>
                <w:szCs w:val="18"/>
              </w:rPr>
              <w:t>7</w:t>
            </w:r>
            <w:r w:rsidR="007B1BE3">
              <w:rPr>
                <w:rFonts w:eastAsiaTheme="minorEastAsia"/>
                <w:color w:val="000000" w:themeColor="text1"/>
                <w:sz w:val="18"/>
                <w:szCs w:val="18"/>
              </w:rPr>
              <w:t>952</w:t>
            </w:r>
            <w:r w:rsidR="00AF79DD" w:rsidRPr="00AF79DD"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  <w:t>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A" w:rsidRPr="007B1BE3" w:rsidRDefault="007B1BE3" w:rsidP="00E40C8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6141,33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A" w:rsidRPr="00A40A7C" w:rsidRDefault="00E40C8A" w:rsidP="00E40C8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A" w:rsidRPr="002F1B32" w:rsidRDefault="00E40C8A" w:rsidP="00E40C8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A" w:rsidRDefault="007B1BE3" w:rsidP="00E40C8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169 120,00</w:t>
            </w:r>
          </w:p>
          <w:p w:rsidR="007B1BE3" w:rsidRPr="002F1B32" w:rsidRDefault="007B1BE3" w:rsidP="00E40C8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2015,12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E3" w:rsidRDefault="007B1BE3" w:rsidP="007B1BE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169 120,00</w:t>
            </w:r>
          </w:p>
          <w:p w:rsidR="00E40C8A" w:rsidRPr="002F1B32" w:rsidRDefault="007B1BE3" w:rsidP="007B1BE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2015,12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A" w:rsidRPr="002F1B32" w:rsidRDefault="00E40C8A" w:rsidP="00E40C8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A" w:rsidRPr="002F1B32" w:rsidRDefault="00E40C8A" w:rsidP="00E40C8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A" w:rsidRPr="002F1B32" w:rsidRDefault="00E40C8A" w:rsidP="00E40C8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0C8A" w:rsidRPr="002F1B32" w:rsidRDefault="00E40C8A" w:rsidP="00E40C8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7B1BE3" w:rsidRPr="007A7430" w:rsidTr="00D673AC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E3" w:rsidRPr="002F1B32" w:rsidRDefault="007B1BE3" w:rsidP="007B1BE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E3" w:rsidRPr="002F1B32" w:rsidRDefault="007B1BE3" w:rsidP="007B1BE3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E3" w:rsidRPr="002F1B32" w:rsidRDefault="007B1BE3" w:rsidP="007B1B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E3" w:rsidRPr="002F1B32" w:rsidRDefault="007B1BE3" w:rsidP="007B1B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E3" w:rsidRPr="002F1B32" w:rsidRDefault="007B1BE3" w:rsidP="007B1B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E3" w:rsidRPr="002F1B32" w:rsidRDefault="007B1BE3" w:rsidP="007B1B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E3" w:rsidRPr="002F1B32" w:rsidRDefault="007B1BE3" w:rsidP="007B1B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BE3" w:rsidRPr="002F1B32" w:rsidRDefault="007B1BE3" w:rsidP="007B1B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E3" w:rsidRPr="007B1BE3" w:rsidRDefault="007B1BE3" w:rsidP="007B1BE3">
            <w:pPr>
              <w:rPr>
                <w:b/>
                <w:bCs/>
              </w:rPr>
            </w:pPr>
            <w:r w:rsidRPr="007B1BE3"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  <w:t>171 135,12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E3" w:rsidRDefault="007B1BE3" w:rsidP="007B1BE3">
            <w:r w:rsidRPr="007B1BE3"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  <w:t>171 135,12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E3" w:rsidRPr="002F1B32" w:rsidRDefault="007B1BE3" w:rsidP="007B1BE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E3" w:rsidRPr="002F1B32" w:rsidRDefault="007B1BE3" w:rsidP="007B1BE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E3" w:rsidRPr="002F1B32" w:rsidRDefault="007B1BE3" w:rsidP="007B1BE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BE3" w:rsidRPr="002F1B32" w:rsidRDefault="007B1BE3" w:rsidP="007B1BE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</w:tr>
    </w:tbl>
    <w:p w:rsidR="006C24DC" w:rsidRDefault="006C24DC" w:rsidP="006C24DC"/>
    <w:p w:rsidR="006C24DC" w:rsidRDefault="006C24DC" w:rsidP="006C24DC"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6C24DC" w:rsidRDefault="006C24DC" w:rsidP="006C24DC">
      <w:r>
        <w:t>страхования Российской Федерации, в Федеральный фонд обязательного медицинского страхования</w:t>
      </w:r>
    </w:p>
    <w:p w:rsidR="006C24DC" w:rsidRDefault="006C24DC" w:rsidP="006C24DC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260"/>
        <w:gridCol w:w="1134"/>
        <w:gridCol w:w="1560"/>
        <w:gridCol w:w="1134"/>
        <w:gridCol w:w="1417"/>
        <w:gridCol w:w="2126"/>
        <w:gridCol w:w="1418"/>
        <w:gridCol w:w="1417"/>
        <w:gridCol w:w="851"/>
      </w:tblGrid>
      <w:tr w:rsidR="006C24DC" w:rsidRPr="0006603F" w:rsidTr="00D673AC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230CA4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6C24DC" w:rsidRPr="00230CA4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6C24DC" w:rsidRPr="0006603F" w:rsidTr="00D673AC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6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6C24DC" w:rsidRPr="0006603F" w:rsidTr="00D673AC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6E775E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6E775E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6C24DC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F2844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0715B">
              <w:rPr>
                <w:rFonts w:ascii="Times New Roman" w:hAnsi="Times New Roman" w:cs="Times New Roman"/>
                <w:sz w:val="20"/>
                <w:szCs w:val="20"/>
              </w:rPr>
              <w:t>37 206,00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0715B">
              <w:rPr>
                <w:rFonts w:ascii="Times New Roman" w:hAnsi="Times New Roman" w:cs="Times New Roman"/>
                <w:sz w:val="20"/>
                <w:szCs w:val="20"/>
              </w:rPr>
              <w:t>37 206,00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F2844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Default="007F2844" w:rsidP="007F284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169 120,00</w:t>
            </w:r>
          </w:p>
          <w:p w:rsidR="007F2844" w:rsidRPr="0006603F" w:rsidRDefault="007F2844" w:rsidP="007F284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0715B">
              <w:rPr>
                <w:rFonts w:ascii="Times New Roman" w:hAnsi="Times New Roman" w:cs="Times New Roman"/>
                <w:sz w:val="20"/>
                <w:szCs w:val="20"/>
              </w:rPr>
              <w:t>37 206,00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0715B">
              <w:rPr>
                <w:rFonts w:ascii="Times New Roman" w:hAnsi="Times New Roman" w:cs="Times New Roman"/>
                <w:sz w:val="20"/>
                <w:szCs w:val="20"/>
              </w:rPr>
              <w:t>37 206,00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7F2844">
        <w:trPr>
          <w:trHeight w:val="33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7F2844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5 242,00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7F2844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5 242,00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0FE2" w:rsidRPr="00E37C9B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5157,00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0FE2" w:rsidRPr="00E37C9B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5157,00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Default="007F2844" w:rsidP="007F284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169 120,00</w:t>
            </w:r>
          </w:p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7F2844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4 904,00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7F2844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4 904,</w:t>
            </w:r>
            <w:r w:rsidR="008B0FE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E37C9B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E37C9B" w:rsidRDefault="008B0FE2" w:rsidP="008B0FE2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 xml:space="preserve">С применением ставки взносов в Фонд </w:t>
            </w:r>
            <w:r w:rsidRPr="00E37C9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Default="007F2844" w:rsidP="007F284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169 120,00</w:t>
            </w:r>
          </w:p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7F2844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338,</w:t>
            </w:r>
            <w:r w:rsidR="008B0FE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7F284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E37C9B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E37C9B" w:rsidRDefault="008B0FE2" w:rsidP="008B0FE2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E37C9B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E37C9B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E37C9B" w:rsidRDefault="008B0FE2" w:rsidP="008B0FE2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Default="007F2844" w:rsidP="007F284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169 120,00</w:t>
            </w:r>
          </w:p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F2844">
              <w:rPr>
                <w:rFonts w:ascii="Times New Roman" w:hAnsi="Times New Roman" w:cs="Times New Roman"/>
                <w:sz w:val="20"/>
                <w:szCs w:val="20"/>
              </w:rPr>
              <w:t xml:space="preserve"> 632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7F2844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8 632,00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C24DC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E37C9B" w:rsidRDefault="006C24DC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E37C9B" w:rsidRDefault="006C24DC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E37C9B" w:rsidRDefault="006C24DC" w:rsidP="002F1D85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E37C9B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E37C9B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E37C9B" w:rsidRDefault="007F2844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51 080,00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E37C9B" w:rsidRDefault="007F2844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51 080,00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E37C9B" w:rsidRDefault="006C24DC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E37C9B" w:rsidRDefault="006C24DC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E37C9B" w:rsidRDefault="006C24DC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E37C9B" w:rsidRDefault="006C24DC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C24DC" w:rsidRDefault="006C24DC" w:rsidP="006C24DC">
      <w:pPr>
        <w:pStyle w:val="af6"/>
      </w:pPr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37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6C24DC" w:rsidRDefault="006C24DC" w:rsidP="006C24DC">
      <w:pPr>
        <w:pStyle w:val="af4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6C24DC" w:rsidRPr="00A33570" w:rsidRDefault="006C24DC" w:rsidP="006C24DC">
      <w:pPr>
        <w:pStyle w:val="1"/>
        <w:rPr>
          <w:rFonts w:ascii="Times New Roman" w:hAnsi="Times New Roman" w:cs="Times New Roman"/>
          <w:b w:val="0"/>
          <w:color w:val="auto"/>
        </w:rPr>
      </w:pPr>
      <w:r w:rsidRPr="00A33570">
        <w:rPr>
          <w:rFonts w:ascii="Times New Roman" w:hAnsi="Times New Roman" w:cs="Times New Roman"/>
          <w:b w:val="0"/>
          <w:color w:val="auto"/>
        </w:rPr>
        <w:t>6. Расчет (обоснование) расходов на закупку товаров, работ, услуг</w:t>
      </w:r>
    </w:p>
    <w:p w:rsidR="006C24DC" w:rsidRDefault="006C24DC" w:rsidP="006C24DC"/>
    <w:p w:rsidR="006C24DC" w:rsidRDefault="006C24DC" w:rsidP="006C24DC">
      <w:r>
        <w:t>6.8. Расчет (обоснование) расходов на приобретение материальных запасов</w:t>
      </w:r>
      <w:r w:rsidR="00D673AC">
        <w:t xml:space="preserve"> (340)</w:t>
      </w:r>
    </w:p>
    <w:p w:rsidR="006C24DC" w:rsidRDefault="006C24DC" w:rsidP="006C24DC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851"/>
      </w:tblGrid>
      <w:tr w:rsidR="006C24DC" w:rsidRPr="00021CD0" w:rsidTr="002F1D85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B62C1E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6C24DC"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6C24DC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6C24DC" w:rsidRPr="00021CD0" w:rsidTr="002F1D85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9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C24DC" w:rsidRPr="00021CD0" w:rsidTr="002F1D85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Из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них: гранты</w:t>
            </w:r>
          </w:p>
        </w:tc>
      </w:tr>
      <w:tr w:rsidR="006C24DC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C24DC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C24DC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F5276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Хозяйственные товары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AB0879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AB0879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AB0879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8 833,79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AB0879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8 833,79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F5276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Мягкий инвентарь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7F6F32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7F6F32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7F6F32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5 000</w:t>
            </w:r>
            <w:r w:rsidR="009F5276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7F6F32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6F32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13 833,79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13 833,79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021CD0" w:rsidRDefault="007F6F32" w:rsidP="007F6F3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021CD0" w:rsidRDefault="007F6F32" w:rsidP="007F6F3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021CD0" w:rsidRDefault="007F6F32" w:rsidP="007F6F3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F32" w:rsidRPr="00021CD0" w:rsidRDefault="007F6F32" w:rsidP="007F6F3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C24DC" w:rsidRPr="00891041" w:rsidRDefault="006C24DC" w:rsidP="006C24DC"/>
    <w:p w:rsidR="00D446B2" w:rsidRDefault="00D446B2" w:rsidP="00891041">
      <w:pPr>
        <w:rPr>
          <w:b/>
        </w:rPr>
      </w:pPr>
    </w:p>
    <w:p w:rsidR="00D446B2" w:rsidRDefault="00D446B2" w:rsidP="00891041">
      <w:pPr>
        <w:rPr>
          <w:b/>
        </w:rPr>
      </w:pPr>
    </w:p>
    <w:p w:rsidR="00150414" w:rsidRPr="00106569" w:rsidRDefault="00150414" w:rsidP="00150414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u w:val="single"/>
        </w:rPr>
      </w:pPr>
      <w:r w:rsidRPr="00150414">
        <w:rPr>
          <w:rFonts w:eastAsiaTheme="majorEastAsia"/>
          <w:b/>
          <w:bCs/>
          <w:sz w:val="28"/>
          <w:szCs w:val="28"/>
          <w:u w:val="single"/>
        </w:rPr>
        <w:t>Субсидия на финансовое обеспечение выполнения муниципального задания</w:t>
      </w:r>
      <w:r>
        <w:rPr>
          <w:rFonts w:eastAsiaTheme="majorEastAsia"/>
          <w:b/>
          <w:bCs/>
          <w:sz w:val="28"/>
          <w:szCs w:val="28"/>
          <w:u w:val="single"/>
        </w:rPr>
        <w:t xml:space="preserve">  М 01.01.00</w:t>
      </w:r>
    </w:p>
    <w:p w:rsidR="00150414" w:rsidRDefault="00150414" w:rsidP="00150414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8"/>
          <w:szCs w:val="28"/>
        </w:rPr>
      </w:pPr>
    </w:p>
    <w:p w:rsidR="00150414" w:rsidRPr="00891041" w:rsidRDefault="00150414" w:rsidP="00150414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1.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</w:p>
    <w:p w:rsidR="00150414" w:rsidRDefault="00150414" w:rsidP="00150414">
      <w:r w:rsidRPr="00C00EC3">
        <w:t>1.1. Расчеты (обоснования) расходов на оплату труда (211)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1275"/>
        <w:gridCol w:w="709"/>
        <w:gridCol w:w="851"/>
        <w:gridCol w:w="1134"/>
        <w:gridCol w:w="1275"/>
        <w:gridCol w:w="851"/>
        <w:gridCol w:w="1417"/>
        <w:gridCol w:w="993"/>
        <w:gridCol w:w="1275"/>
        <w:gridCol w:w="1276"/>
        <w:gridCol w:w="1418"/>
        <w:gridCol w:w="992"/>
        <w:gridCol w:w="992"/>
        <w:gridCol w:w="567"/>
      </w:tblGrid>
      <w:tr w:rsidR="00150414" w:rsidRPr="007A7430" w:rsidTr="00F847CF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Установленная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(единиц)</w:t>
            </w:r>
          </w:p>
        </w:tc>
        <w:tc>
          <w:tcPr>
            <w:tcW w:w="4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Фонд оплаты труда в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руб. (гр. 3 х (гр.4 +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150414" w:rsidRPr="007A7430" w:rsidTr="00F847CF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муниципального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F1B32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t xml:space="preserve">Субсидии, предоставляемые в соответствии с </w:t>
            </w:r>
            <w:hyperlink r:id="rId40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осуществление капитальных вложений,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7A7430" w:rsidTr="00F847CF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t>по выплатам компенсационного характера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t>по выплатам стимулирующего характера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Из них: гранты</w:t>
            </w:r>
          </w:p>
        </w:tc>
      </w:tr>
      <w:tr w:rsidR="00150414" w:rsidRPr="007A7430" w:rsidTr="00F847CF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A412A7" w:rsidRPr="007A7430" w:rsidTr="00F847CF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Default="00AB0879" w:rsidP="00A412A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МБ</w:t>
            </w:r>
          </w:p>
          <w:p w:rsidR="00AB0879" w:rsidRPr="00AB0879" w:rsidRDefault="00AB0879" w:rsidP="00A412A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i/>
                <w:iCs/>
                <w:color w:val="000000" w:themeColor="text1"/>
                <w:sz w:val="18"/>
                <w:szCs w:val="18"/>
              </w:rPr>
              <w:t>Кред.зад-ть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D42D0E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 w:rsidRPr="00D42D0E">
              <w:rPr>
                <w:rFonts w:eastAsiaTheme="minorEastAsia"/>
                <w:color w:val="000000" w:themeColor="text1"/>
                <w:sz w:val="18"/>
                <w:szCs w:val="18"/>
              </w:rPr>
              <w:t>ОП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F847CF" w:rsidRDefault="005832A1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5,</w:t>
            </w:r>
            <w:r w:rsidR="00A412A7" w:rsidRPr="00D42D0E"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  <w:t>.</w:t>
            </w:r>
            <w:r w:rsidR="00A412A7">
              <w:rPr>
                <w:rFonts w:eastAsiaTheme="minor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F847CF" w:rsidRDefault="00AB0879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16473,48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F847CF" w:rsidRDefault="00AB0879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5 200,73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810ED3" w:rsidRDefault="002A027A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9184,20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A40A7C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F847CF" w:rsidRDefault="00AB0879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2088,55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Default="00AB0879" w:rsidP="00A412A7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1087250,00</w:t>
            </w:r>
          </w:p>
          <w:p w:rsidR="00AB0879" w:rsidRDefault="00AB0879" w:rsidP="00A412A7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30 067,16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Default="00AB0879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1087250,00</w:t>
            </w:r>
          </w:p>
          <w:p w:rsidR="00AB0879" w:rsidRPr="002F1B32" w:rsidRDefault="00AB0879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30 067,16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810ED3" w:rsidRPr="007A7430" w:rsidTr="00F847CF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2F1B32" w:rsidRDefault="00810ED3" w:rsidP="00810ED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2F1B32" w:rsidRDefault="00810ED3" w:rsidP="00810ED3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2F1B32" w:rsidRDefault="00810ED3" w:rsidP="00810E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2F1B32" w:rsidRDefault="00810ED3" w:rsidP="00810E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2F1B32" w:rsidRDefault="00810ED3" w:rsidP="00810E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2F1B32" w:rsidRDefault="00810ED3" w:rsidP="00810E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2F1B32" w:rsidRDefault="00810ED3" w:rsidP="00810E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ED3" w:rsidRPr="002F1B32" w:rsidRDefault="00810ED3" w:rsidP="00810E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AB0879" w:rsidRDefault="00AB0879" w:rsidP="00810ED3">
            <w:pPr>
              <w:rPr>
                <w:b/>
                <w:bCs/>
              </w:rPr>
            </w:pPr>
            <w:r w:rsidRPr="00AB0879"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  <w:t>1117317,16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AB0879" w:rsidRDefault="00AB0879" w:rsidP="00810ED3">
            <w:pPr>
              <w:rPr>
                <w:b/>
                <w:bCs/>
              </w:rPr>
            </w:pPr>
            <w:r w:rsidRPr="00AB0879"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  <w:t>1117317,16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2F1B32" w:rsidRDefault="00810ED3" w:rsidP="00810ED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2F1B32" w:rsidRDefault="00810ED3" w:rsidP="00810ED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2F1B32" w:rsidRDefault="00810ED3" w:rsidP="00810ED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2F1B32" w:rsidRDefault="00810ED3" w:rsidP="00810ED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</w:tr>
    </w:tbl>
    <w:p w:rsidR="00150414" w:rsidRDefault="00150414" w:rsidP="00150414"/>
    <w:p w:rsidR="00150414" w:rsidRDefault="00150414" w:rsidP="00150414"/>
    <w:p w:rsidR="00150414" w:rsidRDefault="00150414" w:rsidP="00150414">
      <w:r>
        <w:lastRenderedPageBreak/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150414" w:rsidRDefault="00150414" w:rsidP="00150414">
      <w:r>
        <w:t>страхования Российской Федерации, в Федеральный фонд обязательного медицинского страхования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260"/>
        <w:gridCol w:w="1134"/>
        <w:gridCol w:w="1560"/>
        <w:gridCol w:w="1275"/>
        <w:gridCol w:w="1418"/>
        <w:gridCol w:w="2268"/>
        <w:gridCol w:w="1417"/>
        <w:gridCol w:w="1134"/>
        <w:gridCol w:w="851"/>
      </w:tblGrid>
      <w:tr w:rsidR="00150414" w:rsidRPr="0006603F" w:rsidTr="002F1D85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06603F" w:rsidTr="00361189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1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150414" w:rsidRPr="0006603F" w:rsidTr="00361189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A027A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1B657E">
              <w:rPr>
                <w:rFonts w:ascii="Times New Roman" w:hAnsi="Times New Roman" w:cs="Times New Roman"/>
                <w:sz w:val="20"/>
                <w:szCs w:val="20"/>
              </w:rPr>
              <w:t>239 195,00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1B657E">
              <w:rPr>
                <w:rFonts w:ascii="Times New Roman" w:hAnsi="Times New Roman" w:cs="Times New Roman"/>
                <w:sz w:val="20"/>
                <w:szCs w:val="20"/>
              </w:rPr>
              <w:t>239 195,00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27A" w:rsidRPr="0006603F" w:rsidRDefault="002A027A" w:rsidP="002A027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A027A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Default="002A027A" w:rsidP="002A027A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1087250,00</w:t>
            </w:r>
          </w:p>
          <w:p w:rsidR="002A027A" w:rsidRPr="0006603F" w:rsidRDefault="002A027A" w:rsidP="002A027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1B657E">
              <w:rPr>
                <w:rFonts w:ascii="Times New Roman" w:hAnsi="Times New Roman" w:cs="Times New Roman"/>
                <w:sz w:val="20"/>
                <w:szCs w:val="20"/>
              </w:rPr>
              <w:t>239 195,00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1B657E">
              <w:rPr>
                <w:rFonts w:ascii="Times New Roman" w:hAnsi="Times New Roman" w:cs="Times New Roman"/>
                <w:sz w:val="20"/>
                <w:szCs w:val="20"/>
              </w:rPr>
              <w:t>239 195,00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Pr="0006603F" w:rsidRDefault="002A027A" w:rsidP="002A027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27A" w:rsidRPr="0006603F" w:rsidRDefault="002A027A" w:rsidP="002A027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D42D0E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страховых взносов в Пенсионный фонд РоссийскойФедерации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0ED3" w:rsidRPr="00E37C9B" w:rsidRDefault="002A027A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33 705,00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0ED3" w:rsidRPr="00E37C9B" w:rsidRDefault="002A027A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33 705,00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Default="002A027A" w:rsidP="002A027A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1087250,00</w:t>
            </w:r>
          </w:p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2A027A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2A027A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31530,00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D42D0E" w:rsidRDefault="00810ED3" w:rsidP="00810ED3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D42D0E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Default="002A027A" w:rsidP="002A027A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1087250,00</w:t>
            </w:r>
          </w:p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2A027A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2A027A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2175,0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D42D0E" w:rsidRDefault="00810ED3" w:rsidP="00810ED3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D42D0E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D42D0E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</w:t>
            </w:r>
            <w:r w:rsidRPr="00E37C9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7A" w:rsidRDefault="002A027A" w:rsidP="002A027A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1087250,00</w:t>
            </w:r>
          </w:p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2A027A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55 450,00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2A027A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55 450,00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2A027A" w:rsidRDefault="002A027A" w:rsidP="00810ED3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A02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328 350,00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2A027A" w:rsidRDefault="002A027A" w:rsidP="00810ED3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A02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328 350,00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E37C9B" w:rsidRDefault="00810ED3" w:rsidP="00810ED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150414" w:rsidRDefault="00150414" w:rsidP="00150414"/>
    <w:p w:rsidR="00150414" w:rsidRDefault="00150414" w:rsidP="00150414">
      <w:pPr>
        <w:pStyle w:val="af6"/>
      </w:pPr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42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150414" w:rsidRDefault="00150414" w:rsidP="00150414">
      <w:pPr>
        <w:pStyle w:val="af4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150414" w:rsidRPr="008C1217" w:rsidRDefault="00150414" w:rsidP="00150414">
      <w:pPr>
        <w:pStyle w:val="1"/>
        <w:rPr>
          <w:rFonts w:ascii="Times New Roman" w:hAnsi="Times New Roman" w:cs="Times New Roman"/>
          <w:color w:val="auto"/>
        </w:rPr>
      </w:pPr>
      <w:r w:rsidRPr="008C1217">
        <w:rPr>
          <w:rFonts w:ascii="Times New Roman" w:hAnsi="Times New Roman" w:cs="Times New Roman"/>
          <w:color w:val="auto"/>
        </w:rPr>
        <w:t>3. Расчет (обоснование) расходов на уплату налогов, сборов и иных платежей</w:t>
      </w:r>
    </w:p>
    <w:p w:rsidR="00150414" w:rsidRDefault="00150414" w:rsidP="00150414"/>
    <w:p w:rsidR="00150414" w:rsidRDefault="00150414" w:rsidP="00150414">
      <w:r>
        <w:t>3.1. Расчет (обоснование) расходов на уплату налога на имущество, земельного налога</w:t>
      </w:r>
      <w:r w:rsidR="0011105B" w:rsidRPr="0011105B">
        <w:rPr>
          <w:b/>
          <w:bCs/>
        </w:rPr>
        <w:t>(291)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"/>
        <w:gridCol w:w="554"/>
        <w:gridCol w:w="2693"/>
        <w:gridCol w:w="1134"/>
        <w:gridCol w:w="992"/>
        <w:gridCol w:w="1559"/>
        <w:gridCol w:w="1560"/>
        <w:gridCol w:w="2693"/>
        <w:gridCol w:w="1276"/>
        <w:gridCol w:w="992"/>
        <w:gridCol w:w="1134"/>
      </w:tblGrid>
      <w:tr w:rsidR="00150414" w:rsidRPr="008C1217" w:rsidTr="0011105B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Сумма исчисленного налога, подлежащего уплате (руб.) (гр. 3 х гр. 4/100)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8C1217" w:rsidTr="0011105B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3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8C1217" w:rsidTr="0011105B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 на имущество,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переданное в аренду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Движимое имущество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1.2.1.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переданное в аренду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Земельный налог,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61189">
              <w:rPr>
                <w:rFonts w:ascii="Times New Roman" w:hAnsi="Times New Roman" w:cs="Times New Roman"/>
                <w:sz w:val="20"/>
                <w:szCs w:val="20"/>
              </w:rPr>
              <w:t>254183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38 200,00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38 200,00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участкам: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361189" w:rsidRDefault="00361189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361189">
              <w:rPr>
                <w:rFonts w:ascii="Times New Roman" w:hAnsi="Times New Roman" w:cs="Times New Roman"/>
                <w:sz w:val="22"/>
                <w:szCs w:val="22"/>
              </w:rPr>
              <w:t>38 200,00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361189" w:rsidRDefault="00361189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361189">
              <w:rPr>
                <w:rFonts w:ascii="Times New Roman" w:hAnsi="Times New Roman" w:cs="Times New Roman"/>
                <w:sz w:val="22"/>
                <w:szCs w:val="22"/>
              </w:rPr>
              <w:t>38 200,00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150414" w:rsidRDefault="00150414" w:rsidP="00150414">
      <w:pPr>
        <w:tabs>
          <w:tab w:val="left" w:pos="1965"/>
        </w:tabs>
      </w:pPr>
      <w:r>
        <w:t>3.2. Расчет (обоснование) расходов на уплату прочих налогов и сборов</w:t>
      </w:r>
      <w:r w:rsidR="0011105B" w:rsidRPr="0011105B">
        <w:rPr>
          <w:b/>
          <w:bCs/>
        </w:rPr>
        <w:t>(291)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"/>
        <w:gridCol w:w="554"/>
        <w:gridCol w:w="2976"/>
        <w:gridCol w:w="1134"/>
        <w:gridCol w:w="1418"/>
        <w:gridCol w:w="1559"/>
        <w:gridCol w:w="1418"/>
        <w:gridCol w:w="2409"/>
        <w:gridCol w:w="1276"/>
        <w:gridCol w:w="992"/>
        <w:gridCol w:w="851"/>
      </w:tblGrid>
      <w:tr w:rsidR="00150414" w:rsidRPr="008C1217" w:rsidTr="002F1D85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Всего, руб. (гр. 3 х гр. 4/100)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8C1217" w:rsidTr="0011105B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4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361189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1189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8C1217" w:rsidTr="0011105B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361189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1189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5077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Транспортный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5 210,00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5 210,00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транспортным средствам: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F659F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="002A027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Водный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35077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503C">
              <w:rPr>
                <w:rFonts w:ascii="Times New Roman" w:hAnsi="Times New Roman" w:cs="Times New Roman"/>
                <w:sz w:val="22"/>
                <w:szCs w:val="22"/>
              </w:rPr>
              <w:t>852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D4503C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503C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503C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035077" w:rsidRDefault="00035077" w:rsidP="00035077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350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5 210,00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03507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350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5 210,00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5077" w:rsidRPr="008C1217" w:rsidRDefault="00035077" w:rsidP="0003507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150414" w:rsidRDefault="00150414" w:rsidP="00150414">
      <w:pPr>
        <w:tabs>
          <w:tab w:val="left" w:pos="1455"/>
        </w:tabs>
      </w:pPr>
      <w:r>
        <w:t>3.3. Расчет (обоснование) расходов на иные платежи</w:t>
      </w:r>
      <w:r w:rsidR="00F05127" w:rsidRPr="00F05127">
        <w:rPr>
          <w:b/>
          <w:bCs/>
        </w:rPr>
        <w:t>291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1"/>
        <w:gridCol w:w="559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150414" w:rsidRPr="008C1217" w:rsidTr="002F1D85">
        <w:tc>
          <w:tcPr>
            <w:tcW w:w="10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платежа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Размер платежа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Общая сумма платежей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8C1217" w:rsidTr="002F1D85">
        <w:tc>
          <w:tcPr>
            <w:tcW w:w="100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5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</w:tr>
      <w:tr w:rsidR="00150414" w:rsidRPr="008C1217" w:rsidTr="002F1D85">
        <w:tc>
          <w:tcPr>
            <w:tcW w:w="100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8C1217" w:rsidTr="002F1D85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0414" w:rsidRPr="008C1217" w:rsidTr="002F1D85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9C1B3F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Госпошлина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2F1D85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Pr="00A33570" w:rsidRDefault="00150414" w:rsidP="00150414">
      <w:pPr>
        <w:pStyle w:val="1"/>
        <w:rPr>
          <w:rFonts w:ascii="Times New Roman" w:hAnsi="Times New Roman" w:cs="Times New Roman"/>
          <w:b w:val="0"/>
          <w:color w:val="auto"/>
        </w:rPr>
      </w:pPr>
      <w:r w:rsidRPr="00A33570">
        <w:rPr>
          <w:rFonts w:ascii="Times New Roman" w:hAnsi="Times New Roman" w:cs="Times New Roman"/>
          <w:b w:val="0"/>
          <w:color w:val="auto"/>
        </w:rPr>
        <w:t>6. Расчет (обоснование) расходов на закупку товаров, работ, услуг</w:t>
      </w:r>
    </w:p>
    <w:p w:rsidR="00150414" w:rsidRDefault="00150414" w:rsidP="00150414"/>
    <w:p w:rsidR="00150414" w:rsidRPr="0011105B" w:rsidRDefault="00150414" w:rsidP="00150414">
      <w:pPr>
        <w:rPr>
          <w:b/>
          <w:bCs/>
        </w:rPr>
      </w:pPr>
      <w:r>
        <w:t>6.3. Расчет (обоснование) расходов на оплату коммунальных услуг</w:t>
      </w:r>
      <w:r w:rsidR="0011105B" w:rsidRPr="0011105B">
        <w:rPr>
          <w:b/>
          <w:bCs/>
        </w:rPr>
        <w:t>(223)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425"/>
        <w:gridCol w:w="2268"/>
        <w:gridCol w:w="992"/>
        <w:gridCol w:w="992"/>
        <w:gridCol w:w="993"/>
        <w:gridCol w:w="992"/>
        <w:gridCol w:w="1417"/>
        <w:gridCol w:w="1560"/>
        <w:gridCol w:w="1984"/>
        <w:gridCol w:w="1134"/>
        <w:gridCol w:w="992"/>
        <w:gridCol w:w="851"/>
      </w:tblGrid>
      <w:tr w:rsidR="00150414" w:rsidRPr="00A851A5" w:rsidTr="008A5D57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Размер потребления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ресурсов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Тариф (с учетом НДС)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Индексация (процент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Сумма, руб. (гр. 3 х гр. 4 х (1+гр. 5/100)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E1ED2" w:rsidRPr="00A851A5" w:rsidTr="008A5D57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Субсидии, предоставляемые в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соответствии с </w:t>
            </w:r>
            <w:hyperlink r:id="rId46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 на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5A0862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086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Поступления от оказания услуг (выполнения работ) </w:t>
            </w:r>
            <w:r w:rsidRPr="005A086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 платной основе и от приносящей доход деятельности (руб.)</w:t>
            </w:r>
          </w:p>
        </w:tc>
      </w:tr>
      <w:tr w:rsidR="000E1ED2" w:rsidRPr="00A851A5" w:rsidTr="008A5D57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5A0862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0862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0E1ED2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E1ED2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Ассенизация</w:t>
            </w:r>
            <w:r w:rsidR="008A5D57">
              <w:rPr>
                <w:rFonts w:eastAsiaTheme="minorEastAsia"/>
              </w:rPr>
              <w:t xml:space="preserve"> 223.01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C50A7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862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0E1ED2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8A5D57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Электроэнергия</w:t>
            </w:r>
            <w:r w:rsidR="008A5D57">
              <w:rPr>
                <w:rFonts w:eastAsiaTheme="minorEastAsia"/>
                <w:color w:val="000000" w:themeColor="text1"/>
              </w:rPr>
              <w:t xml:space="preserve"> 223.02</w:t>
            </w:r>
          </w:p>
          <w:p w:rsidR="00035077" w:rsidRPr="00035077" w:rsidRDefault="00035077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iCs/>
                <w:color w:val="000000" w:themeColor="text1"/>
              </w:rPr>
            </w:pPr>
            <w:r>
              <w:rPr>
                <w:rFonts w:eastAsiaTheme="minorEastAsia"/>
                <w:i/>
                <w:iCs/>
                <w:color w:val="000000" w:themeColor="text1"/>
              </w:rPr>
              <w:t>Кред.зад-ть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5A086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5A086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161100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5A086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8,38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5A086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1 </w:t>
            </w:r>
            <w:r w:rsidR="00035077">
              <w:rPr>
                <w:rFonts w:eastAsiaTheme="minorEastAsia"/>
                <w:color w:val="000000" w:themeColor="text1"/>
              </w:rPr>
              <w:t>138</w:t>
            </w:r>
            <w:r w:rsidRPr="005A0862">
              <w:rPr>
                <w:rFonts w:eastAsiaTheme="minorEastAsia"/>
                <w:color w:val="000000" w:themeColor="text1"/>
              </w:rPr>
              <w:t> </w:t>
            </w:r>
            <w:r w:rsidR="00035077">
              <w:rPr>
                <w:rFonts w:eastAsiaTheme="minorEastAsia"/>
                <w:color w:val="000000" w:themeColor="text1"/>
              </w:rPr>
              <w:t>89</w:t>
            </w:r>
            <w:r w:rsidRPr="005A0862">
              <w:rPr>
                <w:rFonts w:eastAsiaTheme="minorEastAsia"/>
                <w:color w:val="000000" w:themeColor="text1"/>
              </w:rPr>
              <w:t>0,00</w:t>
            </w:r>
          </w:p>
          <w:p w:rsidR="00035077" w:rsidRPr="005A0862" w:rsidRDefault="00035077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79 533,38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Default="00035077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1 </w:t>
            </w:r>
            <w:r>
              <w:rPr>
                <w:rFonts w:eastAsiaTheme="minorEastAsia"/>
                <w:color w:val="000000" w:themeColor="text1"/>
              </w:rPr>
              <w:t>138</w:t>
            </w:r>
            <w:r w:rsidRPr="005A0862">
              <w:rPr>
                <w:rFonts w:eastAsiaTheme="minorEastAsia"/>
                <w:color w:val="000000" w:themeColor="text1"/>
              </w:rPr>
              <w:t> </w:t>
            </w:r>
            <w:r>
              <w:rPr>
                <w:rFonts w:eastAsiaTheme="minorEastAsia"/>
                <w:color w:val="000000" w:themeColor="text1"/>
              </w:rPr>
              <w:t>89</w:t>
            </w:r>
            <w:r w:rsidRPr="005A0862">
              <w:rPr>
                <w:rFonts w:eastAsiaTheme="minorEastAsia"/>
                <w:color w:val="000000" w:themeColor="text1"/>
              </w:rPr>
              <w:t>0,00</w:t>
            </w:r>
          </w:p>
          <w:p w:rsidR="00035077" w:rsidRPr="005A0862" w:rsidRDefault="00035077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79 533,38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862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0E1ED2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8A5D57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0E1ED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Водоснабжение</w:t>
            </w:r>
            <w:r w:rsidR="008A5D57">
              <w:rPr>
                <w:rFonts w:eastAsiaTheme="minorEastAsia"/>
                <w:color w:val="000000" w:themeColor="text1"/>
              </w:rPr>
              <w:t xml:space="preserve"> 223.05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0E1ED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М.куб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0E1ED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216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0E1ED2" w:rsidRDefault="00891DC8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106,48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0E1ED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0E1ED2" w:rsidRDefault="00035077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24 000,00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035077" w:rsidP="00C50A7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24 000,00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E1ED2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0E1ED2" w:rsidRDefault="005A0862" w:rsidP="005A086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E1ED2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0E1ED2" w:rsidRDefault="005A0862" w:rsidP="005A086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0E1ED2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E1ED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0E1ED2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E1ED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0E1ED2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E1ED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035077" w:rsidRDefault="00035077" w:rsidP="005A0862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3507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1 242 423,38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035077" w:rsidRDefault="00035077" w:rsidP="005A0862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3507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1 242 423,38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0E1ED2" w:rsidRDefault="005A0862" w:rsidP="005A086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862" w:rsidRPr="00A851A5" w:rsidRDefault="005A0862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150414" w:rsidRDefault="00150414" w:rsidP="00150414">
      <w:pPr>
        <w:tabs>
          <w:tab w:val="left" w:pos="2085"/>
        </w:tabs>
      </w:pPr>
      <w:r>
        <w:t>6.5. Расчет (обоснование) расходов на оплату работ, услуг по содержанию имущества</w:t>
      </w:r>
      <w:r w:rsidR="0011105B" w:rsidRPr="0011105B">
        <w:rPr>
          <w:b/>
          <w:bCs/>
        </w:rPr>
        <w:t>(225)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150414" w:rsidRPr="00A851A5" w:rsidTr="000E1ED2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A851A5" w:rsidTr="000E1ED2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7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A851A5" w:rsidTr="000E1ED2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F06671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недвижимого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F350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350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FB4F98" w:rsidRDefault="00FB4F98" w:rsidP="002F1D85">
            <w:pPr>
              <w:pStyle w:val="af3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FB4F9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19 200,00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6F350B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Вывоз снега, мусора, твердых бытовых и промышленных отходов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D74BDE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D74BDE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398,135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F736F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F736F9" w:rsidP="00F73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6F350B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Дезинфекция, дезинсекция, дератизация, газация</w:t>
            </w:r>
            <w:r w:rsidR="005C4E98">
              <w:rPr>
                <w:rFonts w:ascii="Times New Roman" w:hAnsi="Times New Roman" w:cs="Times New Roman"/>
                <w:sz w:val="20"/>
                <w:szCs w:val="20"/>
              </w:rPr>
              <w:t>, акарицидная обработка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Default="00273CAB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273CAB" w:rsidRDefault="00273CAB" w:rsidP="00273CAB"/>
          <w:p w:rsidR="00273CAB" w:rsidRPr="00273CAB" w:rsidRDefault="00273CAB" w:rsidP="00273CAB"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Default="00273CAB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2 414,00</w:t>
            </w:r>
          </w:p>
          <w:p w:rsidR="00273CAB" w:rsidRDefault="00273CAB" w:rsidP="00273CAB"/>
          <w:p w:rsidR="00273CAB" w:rsidRPr="00273CAB" w:rsidRDefault="00273CAB" w:rsidP="00273CAB">
            <w:r>
              <w:t>3 772,00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Default="00F736F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9 656,00</w:t>
            </w:r>
          </w:p>
          <w:p w:rsidR="00273CAB" w:rsidRDefault="00273CAB" w:rsidP="00273CAB"/>
          <w:p w:rsidR="00273CAB" w:rsidRPr="00273CAB" w:rsidRDefault="00273CAB" w:rsidP="00273CAB">
            <w:r>
              <w:t>7 544,00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F736F9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F06671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F9" w:rsidRPr="00F736F9" w:rsidRDefault="00F736F9" w:rsidP="00F736F9">
            <w:pPr>
              <w:rPr>
                <w:i/>
                <w:iCs/>
              </w:rPr>
            </w:pPr>
            <w:r w:rsidRPr="00F736F9">
              <w:rPr>
                <w:i/>
                <w:iCs/>
              </w:rPr>
              <w:t>2</w:t>
            </w:r>
            <w:r w:rsidR="004859DF">
              <w:rPr>
                <w:i/>
                <w:iCs/>
              </w:rPr>
              <w:t>49</w:t>
            </w:r>
            <w:r w:rsidRPr="00F736F9">
              <w:rPr>
                <w:i/>
                <w:iCs/>
              </w:rPr>
              <w:t> 171,28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F06671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Т.о. транспортного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930917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14 183,00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4859DF" w:rsidRDefault="009B1BB7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4859D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4859DF" w:rsidRPr="004859DF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  <w:r w:rsidRPr="004859DF">
              <w:rPr>
                <w:rFonts w:ascii="Times New Roman" w:hAnsi="Times New Roman" w:cs="Times New Roman"/>
                <w:sz w:val="22"/>
                <w:szCs w:val="22"/>
              </w:rPr>
              <w:t> 973,75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FB4F98" w:rsidP="006F350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73CA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087A58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Т.о. системы видеонаблюдения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4859DF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4859DF">
              <w:rPr>
                <w:rFonts w:ascii="Times New Roman" w:hAnsi="Times New Roman" w:cs="Times New Roman"/>
                <w:sz w:val="20"/>
                <w:szCs w:val="20"/>
              </w:rPr>
              <w:t>6 600,00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B7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087A58" w:rsidRDefault="009B1BB7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Т/о тревожн.сигнализации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1 966,46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4859DF" w:rsidRDefault="009B1BB7" w:rsidP="00273CA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4859DF">
              <w:rPr>
                <w:rFonts w:ascii="Times New Roman" w:hAnsi="Times New Roman" w:cs="Times New Roman"/>
                <w:sz w:val="20"/>
                <w:szCs w:val="20"/>
              </w:rPr>
              <w:t>23 597,53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A851A5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A851A5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A851A5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1BB7" w:rsidRPr="00A851A5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3CA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087A58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Тех.осмотр ТС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4859DF" w:rsidRDefault="009B1BB7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4859DF">
              <w:rPr>
                <w:rFonts w:ascii="Times New Roman" w:hAnsi="Times New Roman" w:cs="Times New Roman"/>
                <w:sz w:val="20"/>
                <w:szCs w:val="20"/>
              </w:rPr>
              <w:t>5 000,</w:t>
            </w:r>
            <w:r w:rsidR="00273CAB" w:rsidRPr="004859DF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4859DF" w:rsidRDefault="004859DF" w:rsidP="006F350B">
            <w:pPr>
              <w:pStyle w:val="af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859D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71</w:t>
            </w:r>
            <w:r w:rsidR="00FB4F98" w:rsidRPr="004859D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 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4859DF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59D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5C4E9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4.1.1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5C4E9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Замер сопротивления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5C4E9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5C4E98" w:rsidRDefault="0065305F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4850,00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4859DF" w:rsidRDefault="004859DF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4859DF">
              <w:rPr>
                <w:rFonts w:ascii="Times New Roman" w:hAnsi="Times New Roman" w:cs="Times New Roman"/>
                <w:sz w:val="22"/>
                <w:szCs w:val="22"/>
              </w:rPr>
              <w:t>5000</w:t>
            </w:r>
            <w:r w:rsidR="0065305F" w:rsidRPr="004859DF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5C4E98" w:rsidRDefault="00FB4F98" w:rsidP="00FB4F9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5C4E9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4.1.2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5C4E9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Т.о. пожарной 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5C4E9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5C4E9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2000,00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4859DF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4859DF">
              <w:rPr>
                <w:rFonts w:ascii="Times New Roman" w:hAnsi="Times New Roman" w:cs="Times New Roman"/>
                <w:sz w:val="22"/>
                <w:szCs w:val="22"/>
              </w:rPr>
              <w:t>24 000,00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5C4E98" w:rsidRDefault="00FB4F98" w:rsidP="006F350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5C4E98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4.1.3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5C4E98" w:rsidRDefault="006F350B" w:rsidP="006F350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Т.о. радиоканальной системы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930917" w:rsidRDefault="006F350B" w:rsidP="006F350B">
            <w:pPr>
              <w:pStyle w:val="af3"/>
              <w:jc w:val="lef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5C4E98" w:rsidRDefault="0065305F" w:rsidP="0065305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3500</w:t>
            </w:r>
            <w:r w:rsidR="006F350B" w:rsidRPr="005C4E98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4859DF" w:rsidRDefault="0065305F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4859DF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  <w:r w:rsidR="006F350B" w:rsidRPr="004859DF">
              <w:rPr>
                <w:rFonts w:ascii="Times New Roman" w:hAnsi="Times New Roman" w:cs="Times New Roman"/>
                <w:sz w:val="22"/>
                <w:szCs w:val="22"/>
              </w:rPr>
              <w:t xml:space="preserve"> 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5C4E98" w:rsidRDefault="00FB4F98" w:rsidP="006F350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FB4F98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FB4F98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30917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17" w:rsidRPr="00A851A5" w:rsidRDefault="00930917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17" w:rsidRPr="00A851A5" w:rsidRDefault="00930917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17" w:rsidRDefault="00930917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17" w:rsidRPr="00A851A5" w:rsidRDefault="00930917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17" w:rsidRPr="00A851A5" w:rsidRDefault="00930917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17" w:rsidRDefault="00930917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17" w:rsidRDefault="00FB4F98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17" w:rsidRPr="00A851A5" w:rsidRDefault="00930917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17" w:rsidRPr="00A851A5" w:rsidRDefault="00930917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17" w:rsidRPr="00A851A5" w:rsidRDefault="00930917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17" w:rsidRPr="00A851A5" w:rsidRDefault="00930917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36F9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F9" w:rsidRPr="00087A58" w:rsidRDefault="00F736F9" w:rsidP="00F73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F9" w:rsidRPr="00087A58" w:rsidRDefault="00F736F9" w:rsidP="00F73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F9" w:rsidRPr="00087A58" w:rsidRDefault="00F736F9" w:rsidP="00F736F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F9" w:rsidRPr="00087A58" w:rsidRDefault="00F736F9" w:rsidP="00F736F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F9" w:rsidRPr="00087A58" w:rsidRDefault="00F736F9" w:rsidP="00F736F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F9" w:rsidRPr="00F736F9" w:rsidRDefault="00F736F9" w:rsidP="00F736F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736F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339371,28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F9" w:rsidRPr="00F736F9" w:rsidRDefault="00F736F9" w:rsidP="00F736F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736F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339371,28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F9" w:rsidRPr="00087A58" w:rsidRDefault="00F736F9" w:rsidP="00F73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F9" w:rsidRPr="00A851A5" w:rsidRDefault="00F736F9" w:rsidP="00F73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F9" w:rsidRPr="00A851A5" w:rsidRDefault="00F736F9" w:rsidP="00F73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36F9" w:rsidRPr="00A851A5" w:rsidRDefault="00F736F9" w:rsidP="00F73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150414" w:rsidRPr="002B7CDB" w:rsidRDefault="00150414" w:rsidP="00150414">
      <w:pPr>
        <w:rPr>
          <w:b/>
          <w:bCs/>
        </w:rPr>
      </w:pPr>
      <w:r>
        <w:t>6.6. Расчет (обоснование) расходов на оплату прочих работ, услуг</w:t>
      </w:r>
      <w:r w:rsidR="0011105B">
        <w:t>(</w:t>
      </w:r>
      <w:r w:rsidR="002B7CDB" w:rsidRPr="002B7CDB">
        <w:rPr>
          <w:b/>
          <w:bCs/>
        </w:rPr>
        <w:t>226</w:t>
      </w:r>
      <w:r w:rsidR="0011105B">
        <w:rPr>
          <w:b/>
          <w:bCs/>
        </w:rPr>
        <w:t>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992"/>
        <w:gridCol w:w="851"/>
      </w:tblGrid>
      <w:tr w:rsidR="00150414" w:rsidRPr="00021CD0" w:rsidTr="002F1D8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 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021CD0" w:rsidTr="002F1D85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8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021CD0" w:rsidTr="002F1D85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150414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0414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6749D" w:rsidRDefault="00150414" w:rsidP="002F1D85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211D86">
              <w:rPr>
                <w:sz w:val="22"/>
                <w:szCs w:val="22"/>
              </w:rPr>
              <w:t>244</w:t>
            </w:r>
            <w:r>
              <w:rPr>
                <w:sz w:val="22"/>
                <w:szCs w:val="22"/>
              </w:rPr>
              <w:t xml:space="preserve"> 227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ОСАГО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995DFE">
              <w:rPr>
                <w:rFonts w:ascii="Times New Roman" w:hAnsi="Times New Roman" w:cs="Times New Roman"/>
                <w:sz w:val="20"/>
                <w:szCs w:val="20"/>
              </w:rPr>
              <w:t>5 500,00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211D86">
              <w:rPr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карты 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995DFE">
              <w:rPr>
                <w:rFonts w:ascii="Times New Roman" w:hAnsi="Times New Roman" w:cs="Times New Roman"/>
                <w:sz w:val="20"/>
                <w:szCs w:val="20"/>
              </w:rPr>
              <w:t>4 500,00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DD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211D86">
              <w:rPr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СКЗИ, калибровка тахографа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995DFE">
              <w:rPr>
                <w:rFonts w:ascii="Times New Roman" w:hAnsi="Times New Roman" w:cs="Times New Roman"/>
                <w:sz w:val="20"/>
                <w:szCs w:val="20"/>
              </w:rPr>
              <w:t>4 500,00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DD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211D86">
              <w:rPr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Мониторинг транспортного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3711AE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2 217,51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3711AE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995DFE">
              <w:rPr>
                <w:rFonts w:ascii="Times New Roman" w:hAnsi="Times New Roman" w:cs="Times New Roman"/>
                <w:sz w:val="20"/>
                <w:szCs w:val="20"/>
              </w:rPr>
              <w:t>8 870,04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DD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211D86" w:rsidRDefault="009C2376" w:rsidP="009C237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Медосмотр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8 873,42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995DFE">
              <w:rPr>
                <w:rFonts w:ascii="Times New Roman" w:hAnsi="Times New Roman" w:cs="Times New Roman"/>
                <w:sz w:val="20"/>
                <w:szCs w:val="20"/>
              </w:rPr>
              <w:t>8 873,42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DD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rPr>
                <w:sz w:val="22"/>
                <w:szCs w:val="22"/>
              </w:rPr>
            </w:pPr>
            <w:r w:rsidRPr="00211D86">
              <w:rPr>
                <w:sz w:val="22"/>
                <w:szCs w:val="22"/>
              </w:rPr>
              <w:t>244</w:t>
            </w:r>
          </w:p>
          <w:p w:rsidR="009C2376" w:rsidRDefault="009C2376" w:rsidP="009C23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Предрейсовые осмотры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2333,33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995DFE">
              <w:rPr>
                <w:rFonts w:ascii="Times New Roman" w:hAnsi="Times New Roman" w:cs="Times New Roman"/>
                <w:sz w:val="20"/>
                <w:szCs w:val="20"/>
              </w:rPr>
              <w:t>28 000,00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DD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вневедомственной, пожарной охраны,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16749D" w:rsidRDefault="009C2376" w:rsidP="009C2376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Мониторинг тревожной 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2425,28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29103,36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95DFE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53609,00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Приобретение (обновление) программного обеспечения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53609,00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sz w:val="22"/>
                <w:szCs w:val="22"/>
              </w:rPr>
              <w:t>53609,00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6B2333">
              <w:rPr>
                <w:sz w:val="22"/>
                <w:szCs w:val="22"/>
              </w:rPr>
              <w:lastRenderedPageBreak/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Утилитзация ТБО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sz w:val="22"/>
                <w:szCs w:val="22"/>
              </w:rPr>
              <w:t>1 000,00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6B2333">
              <w:rPr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Обучения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sz w:val="22"/>
                <w:szCs w:val="22"/>
              </w:rPr>
              <w:t>8 000,00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6B2333" w:rsidRDefault="009C2376" w:rsidP="009C237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Прочие расходы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95DFE" w:rsidP="009C2376">
            <w:pPr>
              <w:pStyle w:val="af3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37 244,18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6B2333" w:rsidRDefault="009C2376" w:rsidP="009C237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6,1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сметы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sz w:val="20"/>
                <w:szCs w:val="20"/>
              </w:rPr>
              <w:t>5000.00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6B2333" w:rsidRDefault="009C2376" w:rsidP="009C237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6,2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Межевание земельного участка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41317,64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95DFE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sz w:val="20"/>
                <w:szCs w:val="20"/>
              </w:rPr>
              <w:t>32 244,18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189 200,00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995DFE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189 200,00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4F38CA" w:rsidRDefault="004F38CA" w:rsidP="004F38CA">
      <w:r>
        <w:t>6.7. Расчет (обоснование) расходов на приобретение основных средств (310)</w:t>
      </w:r>
    </w:p>
    <w:p w:rsidR="004F38CA" w:rsidRDefault="004F38CA" w:rsidP="004F38CA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709"/>
      </w:tblGrid>
      <w:tr w:rsidR="004F38CA" w:rsidRPr="00021CD0" w:rsidTr="00914E38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230CA4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4F38CA" w:rsidRPr="00230CA4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4F38CA" w:rsidRPr="00021CD0" w:rsidTr="00914E38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9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4F38CA" w:rsidRPr="00021CD0" w:rsidTr="00914E38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4F38CA" w:rsidRPr="00021CD0" w:rsidTr="00914E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38CA" w:rsidRPr="00021CD0" w:rsidTr="00914E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F38CA" w:rsidRPr="00021CD0" w:rsidTr="00914E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87A58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D673AC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D673AC" w:rsidRDefault="004F38CA" w:rsidP="00914E3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F38CA" w:rsidRPr="00021CD0" w:rsidTr="00914E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оборудования Глонас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4F38C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50 000,00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F38CA" w:rsidRPr="00021CD0" w:rsidTr="00914E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914E3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914E3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F38CA" w:rsidRPr="00E56AC1" w:rsidRDefault="004F38CA" w:rsidP="00914E3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Default="004F38CA" w:rsidP="00914E3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Default="004F38CA" w:rsidP="00914E3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38CA" w:rsidRPr="00021CD0" w:rsidTr="00914E38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914E3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914E3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914E3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914E3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A01266" w:rsidRDefault="004F38CA" w:rsidP="00914E38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50</w:t>
            </w:r>
            <w:r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A01266" w:rsidRDefault="004F38CA" w:rsidP="00914E38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50</w:t>
            </w:r>
            <w:r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914E3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F38CA" w:rsidRDefault="004F38CA" w:rsidP="00150414"/>
    <w:p w:rsidR="002B7CDB" w:rsidRDefault="002B7CDB" w:rsidP="00150414"/>
    <w:p w:rsidR="00150414" w:rsidRDefault="00150414" w:rsidP="00150414">
      <w:r>
        <w:t>6.8. Расчет (обоснование) расходов на приобретение материальных запасов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851"/>
      </w:tblGrid>
      <w:tr w:rsidR="00150414" w:rsidRPr="00021CD0" w:rsidTr="002F1D85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B62C1E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150414"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150414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021CD0" w:rsidTr="002F1D85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задания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Субсидии, предоставляемые в соответствии с </w:t>
            </w:r>
            <w:hyperlink r:id="rId51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 xml:space="preserve">абзацем вторым пункта 1 </w:t>
              </w:r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lastRenderedPageBreak/>
                <w:t>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на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Поступления от оказания услуг (выполнения работ) на платной основе и от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приносящей доход деятельности (руб.)</w:t>
            </w:r>
          </w:p>
        </w:tc>
      </w:tr>
      <w:tr w:rsidR="00150414" w:rsidRPr="00021CD0" w:rsidTr="002F1D85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150414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50414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95DFE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Бензин (343)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450 000,00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543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95DFE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Масла (343)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543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5DFE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Запчасти 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4F38C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543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5DFE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Жидкости 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543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305F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5F" w:rsidRPr="00E57C4A" w:rsidRDefault="0003305F" w:rsidP="0003305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5F" w:rsidRPr="00E57C4A" w:rsidRDefault="0003305F" w:rsidP="0003305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5F" w:rsidRPr="00E57C4A" w:rsidRDefault="0003305F" w:rsidP="0003305F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5F" w:rsidRPr="00E57C4A" w:rsidRDefault="0003305F" w:rsidP="0003305F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5F" w:rsidRPr="00E57C4A" w:rsidRDefault="0003305F" w:rsidP="0003305F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5F" w:rsidRPr="00E57C4A" w:rsidRDefault="0003305F" w:rsidP="0003305F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5F" w:rsidRPr="00995DFE" w:rsidRDefault="00995DFE" w:rsidP="0003305F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475 000,00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5F" w:rsidRPr="00E57C4A" w:rsidRDefault="00995DFE" w:rsidP="0003305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475 000,00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5F" w:rsidRPr="00021CD0" w:rsidRDefault="0003305F" w:rsidP="0003305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5F" w:rsidRPr="00021CD0" w:rsidRDefault="0003305F" w:rsidP="0003305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5F" w:rsidRPr="00021CD0" w:rsidRDefault="0003305F" w:rsidP="0003305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305F" w:rsidRPr="00021CD0" w:rsidRDefault="0003305F" w:rsidP="0003305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Pr="00891041" w:rsidRDefault="00150414" w:rsidP="00150414"/>
    <w:p w:rsidR="006628D2" w:rsidRDefault="006628D2" w:rsidP="006628D2">
      <w:pPr>
        <w:jc w:val="center"/>
        <w:rPr>
          <w:b/>
          <w:i/>
          <w:sz w:val="28"/>
          <w:szCs w:val="28"/>
          <w:u w:val="single"/>
        </w:rPr>
      </w:pPr>
      <w:r w:rsidRPr="006628D2">
        <w:rPr>
          <w:b/>
          <w:i/>
          <w:sz w:val="28"/>
          <w:szCs w:val="28"/>
          <w:u w:val="single"/>
        </w:rPr>
        <w:t>Субсидии на иные цели</w:t>
      </w:r>
    </w:p>
    <w:p w:rsidR="006628D2" w:rsidRPr="00CE5647" w:rsidRDefault="006628D2" w:rsidP="006628D2">
      <w:pPr>
        <w:jc w:val="center"/>
        <w:rPr>
          <w:i/>
          <w:iCs/>
          <w:sz w:val="24"/>
          <w:szCs w:val="24"/>
        </w:rPr>
      </w:pPr>
      <w:r w:rsidRPr="00CE5647">
        <w:rPr>
          <w:i/>
          <w:iCs/>
          <w:sz w:val="24"/>
          <w:szCs w:val="24"/>
        </w:rPr>
        <w:t>Субвенция на компенсацию расходов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 М 02.01.46</w:t>
      </w:r>
    </w:p>
    <w:p w:rsidR="006628D2" w:rsidRPr="00CE5647" w:rsidRDefault="006628D2" w:rsidP="006628D2">
      <w:pPr>
        <w:jc w:val="center"/>
        <w:rPr>
          <w:i/>
          <w:iCs/>
          <w:sz w:val="24"/>
          <w:szCs w:val="24"/>
        </w:rPr>
      </w:pPr>
    </w:p>
    <w:p w:rsidR="006628D2" w:rsidRDefault="006628D2" w:rsidP="006628D2">
      <w:pPr>
        <w:rPr>
          <w:b/>
          <w:bCs/>
          <w:sz w:val="22"/>
          <w:szCs w:val="22"/>
        </w:rPr>
      </w:pPr>
      <w:r w:rsidRPr="007B3D99">
        <w:rPr>
          <w:sz w:val="22"/>
          <w:szCs w:val="22"/>
        </w:rPr>
        <w:t xml:space="preserve">2. Расчет (обоснование) расходов на социальные и иные выплаты населению </w:t>
      </w:r>
      <w:r w:rsidR="007B3D99">
        <w:rPr>
          <w:sz w:val="22"/>
          <w:szCs w:val="22"/>
        </w:rPr>
        <w:t>(</w:t>
      </w:r>
      <w:r w:rsidRPr="007B3D99">
        <w:rPr>
          <w:b/>
          <w:bCs/>
          <w:sz w:val="22"/>
          <w:szCs w:val="22"/>
        </w:rPr>
        <w:t>263</w:t>
      </w:r>
      <w:r w:rsidR="007B3D99">
        <w:rPr>
          <w:b/>
          <w:bCs/>
          <w:sz w:val="22"/>
          <w:szCs w:val="22"/>
        </w:rPr>
        <w:t>)</w:t>
      </w:r>
    </w:p>
    <w:p w:rsidR="007B3D99" w:rsidRPr="007B3D99" w:rsidRDefault="007B3D99" w:rsidP="006628D2">
      <w:pPr>
        <w:rPr>
          <w:b/>
          <w:bCs/>
          <w:sz w:val="22"/>
          <w:szCs w:val="22"/>
        </w:rPr>
      </w:pPr>
    </w:p>
    <w:tbl>
      <w:tblPr>
        <w:tblW w:w="15593" w:type="dxa"/>
        <w:tblInd w:w="109" w:type="dxa"/>
        <w:tblLook w:val="0000"/>
      </w:tblPr>
      <w:tblGrid>
        <w:gridCol w:w="993"/>
        <w:gridCol w:w="681"/>
        <w:gridCol w:w="2762"/>
        <w:gridCol w:w="1107"/>
        <w:gridCol w:w="1387"/>
        <w:gridCol w:w="1472"/>
        <w:gridCol w:w="1689"/>
        <w:gridCol w:w="2237"/>
        <w:gridCol w:w="1510"/>
        <w:gridCol w:w="947"/>
        <w:gridCol w:w="808"/>
      </w:tblGrid>
      <w:tr w:rsidR="006628D2" w:rsidTr="00D87265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Размер одной выплаты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Количество выплат в год (ед.)</w:t>
            </w:r>
          </w:p>
        </w:tc>
        <w:tc>
          <w:tcPr>
            <w:tcW w:w="1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Общая сумма выплат,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71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6628D2" w:rsidTr="00D87265"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2">
              <w:r w:rsidRPr="007B3D99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6628D2" w:rsidTr="00D87265"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5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4F38CA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577,70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4F38CA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76 256,00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7265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Pr="007B3D99" w:rsidRDefault="00D87265" w:rsidP="00D87265">
            <w:pPr>
              <w:pStyle w:val="af5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 xml:space="preserve">Пособия, компенсации и </w:t>
            </w:r>
            <w:r w:rsidRPr="007B3D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социальные выплаты гражданам, кроме публичных нормативных социальных выплат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4F38CA" w:rsidP="00D87265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577,70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4F38CA" w:rsidP="00D87265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76 256,00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265" w:rsidRDefault="00D87265" w:rsidP="00D8726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Стипендии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Премии и гранты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Премии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Гранты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Иные выплаты населению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6628D2" w:rsidRDefault="004F38CA" w:rsidP="00CE5647">
            <w:pPr>
              <w:pStyle w:val="af3"/>
              <w:rPr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76 256,00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6628D2" w:rsidRDefault="006628D2" w:rsidP="00CE5647">
            <w:pPr>
              <w:pStyle w:val="af3"/>
              <w:rPr>
                <w:b/>
                <w:bCs/>
                <w:sz w:val="18"/>
                <w:szCs w:val="18"/>
              </w:rPr>
            </w:pPr>
            <w:r w:rsidRPr="006628D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4F38CA" w:rsidP="00CE5647">
            <w:pPr>
              <w:pStyle w:val="af3"/>
              <w:jc w:val="center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76 256,00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6628D2" w:rsidRDefault="006628D2" w:rsidP="006628D2">
      <w:pPr>
        <w:rPr>
          <w:rFonts w:ascii="Courier New" w:hAnsi="Courier New" w:cs="Courier New"/>
          <w:sz w:val="18"/>
          <w:szCs w:val="18"/>
        </w:rPr>
      </w:pPr>
    </w:p>
    <w:p w:rsidR="006628D2" w:rsidRPr="007B3D99" w:rsidRDefault="006628D2" w:rsidP="006628D2">
      <w:pPr>
        <w:rPr>
          <w:b/>
          <w:bCs/>
          <w:sz w:val="22"/>
          <w:szCs w:val="22"/>
        </w:rPr>
      </w:pPr>
      <w:r w:rsidRPr="007B3D99">
        <w:rPr>
          <w:sz w:val="22"/>
          <w:szCs w:val="22"/>
        </w:rPr>
        <w:t xml:space="preserve">6.6. Расчет (обоснование) расходов на оплату прочих работ, услуг </w:t>
      </w:r>
      <w:r w:rsidR="007B3D99">
        <w:rPr>
          <w:sz w:val="22"/>
          <w:szCs w:val="22"/>
        </w:rPr>
        <w:t>(</w:t>
      </w:r>
      <w:r w:rsidRPr="007B3D99">
        <w:rPr>
          <w:b/>
          <w:bCs/>
          <w:sz w:val="22"/>
          <w:szCs w:val="22"/>
        </w:rPr>
        <w:t>226</w:t>
      </w:r>
      <w:r w:rsidR="007B3D99">
        <w:rPr>
          <w:b/>
          <w:bCs/>
          <w:sz w:val="22"/>
          <w:szCs w:val="22"/>
        </w:rPr>
        <w:t>)</w:t>
      </w:r>
    </w:p>
    <w:p w:rsidR="007B3D99" w:rsidRDefault="007B3D99" w:rsidP="006628D2">
      <w:pPr>
        <w:rPr>
          <w:b/>
          <w:bCs/>
          <w:sz w:val="18"/>
          <w:szCs w:val="18"/>
        </w:rPr>
      </w:pPr>
    </w:p>
    <w:tbl>
      <w:tblPr>
        <w:tblW w:w="15592" w:type="dxa"/>
        <w:tblInd w:w="109" w:type="dxa"/>
        <w:tblLook w:val="0000"/>
      </w:tblPr>
      <w:tblGrid>
        <w:gridCol w:w="990"/>
        <w:gridCol w:w="634"/>
        <w:gridCol w:w="3202"/>
        <w:gridCol w:w="1271"/>
        <w:gridCol w:w="1131"/>
        <w:gridCol w:w="1126"/>
        <w:gridCol w:w="1672"/>
        <w:gridCol w:w="2035"/>
        <w:gridCol w:w="1552"/>
        <w:gridCol w:w="981"/>
        <w:gridCol w:w="998"/>
      </w:tblGrid>
      <w:tr w:rsidR="006628D2" w:rsidTr="006628D2"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видов</w:t>
            </w:r>
          </w:p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расходов</w:t>
            </w:r>
          </w:p>
        </w:tc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договоров (шт.)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Стоимость услуги руб.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(руб.) (гр. 3 х гр. 4)</w:t>
            </w:r>
          </w:p>
        </w:tc>
        <w:tc>
          <w:tcPr>
            <w:tcW w:w="72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6628D2" w:rsidTr="006628D2"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53">
              <w:r>
                <w:rPr>
                  <w:rFonts w:ascii="Times New Roman" w:hAnsi="Times New Roman" w:cs="Times New Roman"/>
                  <w:sz w:val="18"/>
                  <w:szCs w:val="18"/>
                </w:rPr>
                <w:t>абзацем вторым пункта 1 статьи 78.1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осуществление капитальных вложений</w:t>
            </w:r>
          </w:p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628D2" w:rsidTr="006628D2"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вневедомственной, пожарной охраны, всего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Приобретение (обновление) программного обеспечения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Компенсация расходов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A927A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95,33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4F38CA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1 144,00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6628D2" w:rsidRDefault="006628D2" w:rsidP="00CE5647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628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004F38C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144</w:t>
            </w:r>
            <w:r w:rsidRPr="006628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</w:t>
            </w:r>
            <w:r w:rsidR="004F38C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,00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6628D2" w:rsidRDefault="006628D2" w:rsidP="00CE5647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628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6628D2" w:rsidRDefault="004F38CA" w:rsidP="00CE5647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628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144</w:t>
            </w:r>
            <w:r w:rsidRPr="006628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</w:tr>
    </w:tbl>
    <w:p w:rsidR="00D446B2" w:rsidRDefault="00D446B2" w:rsidP="00891041">
      <w:pPr>
        <w:rPr>
          <w:b/>
        </w:rPr>
      </w:pPr>
    </w:p>
    <w:p w:rsidR="00D446B2" w:rsidRDefault="00CE5647" w:rsidP="00891041">
      <w:pPr>
        <w:rPr>
          <w:bCs/>
          <w:i/>
          <w:iCs/>
          <w:sz w:val="24"/>
          <w:szCs w:val="24"/>
        </w:rPr>
      </w:pPr>
      <w:r w:rsidRPr="00CE5647">
        <w:rPr>
          <w:bCs/>
          <w:i/>
          <w:iCs/>
          <w:sz w:val="24"/>
          <w:szCs w:val="24"/>
        </w:rPr>
        <w:t>Субвенция на организацию питания обучающихся образовательных организаций М 02.01.32</w:t>
      </w:r>
    </w:p>
    <w:p w:rsidR="00CE5647" w:rsidRPr="00CE5647" w:rsidRDefault="00CE5647" w:rsidP="00891041">
      <w:pPr>
        <w:rPr>
          <w:bCs/>
          <w:i/>
          <w:iCs/>
          <w:sz w:val="24"/>
          <w:szCs w:val="24"/>
        </w:rPr>
      </w:pPr>
    </w:p>
    <w:p w:rsidR="00CE5647" w:rsidRPr="00CE5647" w:rsidRDefault="00CE5647" w:rsidP="00CE5647">
      <w:pPr>
        <w:rPr>
          <w:b/>
          <w:bCs/>
        </w:rPr>
      </w:pPr>
      <w:r>
        <w:t xml:space="preserve">6.8. Расчет (обоснование) расходов на приобретение материальных запасов </w:t>
      </w:r>
      <w:r w:rsidRPr="00CE5647">
        <w:rPr>
          <w:b/>
          <w:bCs/>
        </w:rPr>
        <w:t>342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851"/>
      </w:tblGrid>
      <w:tr w:rsidR="00CE5647" w:rsidRPr="00021CD0" w:rsidTr="00CE5647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B62C1E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4" w:history="1">
              <w:r w:rsidR="00CE5647"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Код</w:t>
              </w:r>
            </w:hyperlink>
            <w:r w:rsidR="00CE5647" w:rsidRPr="007B3D99">
              <w:rPr>
                <w:rFonts w:ascii="Times New Roman" w:hAnsi="Times New Roman" w:cs="Times New Roman"/>
                <w:sz w:val="18"/>
                <w:szCs w:val="18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Сумма, руб.</w:t>
            </w:r>
          </w:p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CE5647" w:rsidRPr="00021CD0" w:rsidTr="00CE5647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55" w:history="1">
              <w:r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</w:t>
            </w:r>
          </w:p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CE5647" w:rsidRPr="00021CD0" w:rsidTr="00CE5647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CE5647" w:rsidRPr="00021CD0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CE5647" w:rsidRPr="00021CD0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E5647" w:rsidRPr="00021CD0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83FD1" w:rsidRPr="00021CD0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E57C4A" w:rsidRDefault="00B83FD1" w:rsidP="00B83FD1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E57C4A" w:rsidRDefault="00B83FD1" w:rsidP="00B83FD1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E57C4A" w:rsidRDefault="00B83FD1" w:rsidP="00B83FD1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Продукты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E57C4A" w:rsidRDefault="00B83FD1" w:rsidP="00B83FD1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E57C4A" w:rsidRDefault="00B83FD1" w:rsidP="00E2611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A927A2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E57C4A" w:rsidRDefault="00B83FD1" w:rsidP="00B83FD1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E57C4A" w:rsidRDefault="00B83FD1" w:rsidP="00E2611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A927A2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E57C4A" w:rsidRDefault="00B83FD1" w:rsidP="00B83FD1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021CD0" w:rsidRDefault="00B83FD1" w:rsidP="00E2611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7D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A927A2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  <w:r w:rsidRPr="00E147DA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021CD0" w:rsidRDefault="00B83FD1" w:rsidP="00B83FD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021CD0" w:rsidRDefault="00B83FD1" w:rsidP="00B83FD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FD1" w:rsidRPr="00021CD0" w:rsidRDefault="00B83FD1" w:rsidP="00B83FD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83FD1" w:rsidRPr="00B83FD1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5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E26113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A927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57</w:t>
            </w: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E26113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A927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57</w:t>
            </w: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CE5647" w:rsidRPr="00B83FD1" w:rsidRDefault="00CE5647" w:rsidP="00CE5647">
      <w:pPr>
        <w:rPr>
          <w:b/>
          <w:bCs/>
        </w:rPr>
      </w:pPr>
    </w:p>
    <w:p w:rsidR="00957BA6" w:rsidRDefault="00957BA6" w:rsidP="00957BA6">
      <w:pPr>
        <w:rPr>
          <w:bCs/>
          <w:i/>
          <w:iCs/>
          <w:sz w:val="24"/>
          <w:szCs w:val="24"/>
        </w:rPr>
      </w:pPr>
      <w:r w:rsidRPr="00CE5647">
        <w:rPr>
          <w:bCs/>
          <w:i/>
          <w:iCs/>
          <w:sz w:val="24"/>
          <w:szCs w:val="24"/>
        </w:rPr>
        <w:t xml:space="preserve">Субвенция </w:t>
      </w:r>
      <w:r>
        <w:rPr>
          <w:bCs/>
          <w:i/>
          <w:iCs/>
          <w:sz w:val="24"/>
          <w:szCs w:val="24"/>
        </w:rPr>
        <w:t>н</w:t>
      </w:r>
      <w:r w:rsidRPr="00957BA6">
        <w:rPr>
          <w:bCs/>
          <w:i/>
          <w:iCs/>
          <w:sz w:val="24"/>
          <w:szCs w:val="24"/>
        </w:rPr>
        <w:t>а организацию бесплатного горячего питания обучающихся,  получающих начальное общее образование в муниципальных образовательных организациях</w:t>
      </w:r>
      <w:r w:rsidR="00EB471C">
        <w:rPr>
          <w:bCs/>
          <w:i/>
          <w:iCs/>
          <w:sz w:val="24"/>
          <w:szCs w:val="24"/>
        </w:rPr>
        <w:t xml:space="preserve">М </w:t>
      </w:r>
      <w:r w:rsidRPr="00CE5647">
        <w:rPr>
          <w:bCs/>
          <w:i/>
          <w:iCs/>
          <w:sz w:val="24"/>
          <w:szCs w:val="24"/>
        </w:rPr>
        <w:t>02.01.</w:t>
      </w:r>
      <w:r>
        <w:rPr>
          <w:bCs/>
          <w:i/>
          <w:iCs/>
          <w:sz w:val="24"/>
          <w:szCs w:val="24"/>
        </w:rPr>
        <w:t>41 (ФБ)</w:t>
      </w:r>
    </w:p>
    <w:p w:rsidR="007B3D99" w:rsidRDefault="007B3D99" w:rsidP="00957BA6">
      <w:pPr>
        <w:rPr>
          <w:bCs/>
          <w:i/>
          <w:iCs/>
          <w:sz w:val="24"/>
          <w:szCs w:val="24"/>
        </w:rPr>
      </w:pPr>
    </w:p>
    <w:p w:rsidR="00957BA6" w:rsidRPr="00CE5647" w:rsidRDefault="00957BA6" w:rsidP="00957BA6">
      <w:pPr>
        <w:rPr>
          <w:b/>
          <w:bCs/>
        </w:rPr>
      </w:pPr>
      <w:r>
        <w:t xml:space="preserve">6.8. Расчет (обоснование) расходов на приобретение материальных запасов </w:t>
      </w:r>
      <w:r w:rsidRPr="00CE5647">
        <w:rPr>
          <w:b/>
          <w:bCs/>
        </w:rPr>
        <w:t>342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851"/>
      </w:tblGrid>
      <w:tr w:rsidR="00957BA6" w:rsidRPr="00021CD0" w:rsidTr="000F6D0D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B62C1E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6" w:history="1">
              <w:r w:rsidR="00957BA6"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Код</w:t>
              </w:r>
            </w:hyperlink>
            <w:r w:rsidR="00957BA6" w:rsidRPr="007B3D99">
              <w:rPr>
                <w:rFonts w:ascii="Times New Roman" w:hAnsi="Times New Roman" w:cs="Times New Roman"/>
                <w:sz w:val="18"/>
                <w:szCs w:val="18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Сумма, руб.</w:t>
            </w:r>
          </w:p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957BA6" w:rsidRPr="00021CD0" w:rsidTr="000F6D0D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57" w:history="1">
              <w:r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</w:t>
            </w:r>
          </w:p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957BA6" w:rsidRPr="00021CD0" w:rsidTr="000F6D0D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957BA6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957BA6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57BA6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6711E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96711E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96711E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96711E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Продукты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96711E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A927A2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A927A2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A927A2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64 094</w:t>
            </w:r>
            <w:r w:rsidR="0096711E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A927A2" w:rsidP="00A927A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021CD0" w:rsidRDefault="00A927A2" w:rsidP="0096711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021CD0" w:rsidRDefault="0096711E" w:rsidP="0096711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021CD0" w:rsidRDefault="0096711E" w:rsidP="0096711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711E" w:rsidRPr="00021CD0" w:rsidRDefault="0096711E" w:rsidP="0096711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927A2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7A2" w:rsidRPr="00E57C4A" w:rsidRDefault="00A927A2" w:rsidP="00A927A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7A2" w:rsidRPr="00E57C4A" w:rsidRDefault="00A927A2" w:rsidP="00A927A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7A2" w:rsidRPr="00E57C4A" w:rsidRDefault="00A927A2" w:rsidP="00A927A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7A2" w:rsidRPr="00E57C4A" w:rsidRDefault="00A927A2" w:rsidP="00A927A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7A2" w:rsidRPr="00E57C4A" w:rsidRDefault="00A927A2" w:rsidP="00A927A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7A2" w:rsidRPr="00E57C4A" w:rsidRDefault="00A927A2" w:rsidP="00A927A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7A2" w:rsidRPr="00A927A2" w:rsidRDefault="00A927A2" w:rsidP="00A927A2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64 094</w:t>
            </w:r>
            <w:r w:rsidRPr="00A927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7A2" w:rsidRPr="0096711E" w:rsidRDefault="00A927A2" w:rsidP="00A927A2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7A2" w:rsidRPr="0096711E" w:rsidRDefault="00A927A2" w:rsidP="00A927A2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64 094</w:t>
            </w:r>
            <w:r w:rsidRPr="00A927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7A2" w:rsidRPr="00021CD0" w:rsidRDefault="00A927A2" w:rsidP="00A927A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7A2" w:rsidRPr="00021CD0" w:rsidRDefault="00A927A2" w:rsidP="00A927A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7A2" w:rsidRPr="00021CD0" w:rsidRDefault="00A927A2" w:rsidP="00A927A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891041">
      <w:pPr>
        <w:rPr>
          <w:b/>
        </w:rPr>
      </w:pPr>
    </w:p>
    <w:p w:rsidR="00957BA6" w:rsidRDefault="00957BA6" w:rsidP="00957BA6">
      <w:pPr>
        <w:rPr>
          <w:bCs/>
          <w:i/>
          <w:iCs/>
          <w:sz w:val="24"/>
          <w:szCs w:val="24"/>
        </w:rPr>
      </w:pPr>
      <w:r w:rsidRPr="00CE5647">
        <w:rPr>
          <w:bCs/>
          <w:i/>
          <w:iCs/>
          <w:sz w:val="24"/>
          <w:szCs w:val="24"/>
        </w:rPr>
        <w:lastRenderedPageBreak/>
        <w:t xml:space="preserve">Субвенция </w:t>
      </w:r>
      <w:r>
        <w:rPr>
          <w:bCs/>
          <w:i/>
          <w:iCs/>
          <w:sz w:val="24"/>
          <w:szCs w:val="24"/>
        </w:rPr>
        <w:t>н</w:t>
      </w:r>
      <w:r w:rsidRPr="00957BA6">
        <w:rPr>
          <w:bCs/>
          <w:i/>
          <w:iCs/>
          <w:sz w:val="24"/>
          <w:szCs w:val="24"/>
        </w:rPr>
        <w:t>а организацию бесплатного горячего питания обучающихся,  получающих начальное общее образование в муниципальных образовательных организациях</w:t>
      </w:r>
      <w:r w:rsidR="00EB471C">
        <w:rPr>
          <w:bCs/>
          <w:i/>
          <w:iCs/>
          <w:sz w:val="24"/>
          <w:szCs w:val="24"/>
        </w:rPr>
        <w:t xml:space="preserve">М </w:t>
      </w:r>
      <w:r w:rsidRPr="00CE5647">
        <w:rPr>
          <w:bCs/>
          <w:i/>
          <w:iCs/>
          <w:sz w:val="24"/>
          <w:szCs w:val="24"/>
        </w:rPr>
        <w:t>02.01.</w:t>
      </w:r>
      <w:r>
        <w:rPr>
          <w:bCs/>
          <w:i/>
          <w:iCs/>
          <w:sz w:val="24"/>
          <w:szCs w:val="24"/>
        </w:rPr>
        <w:t>42 (ОБ)</w:t>
      </w:r>
    </w:p>
    <w:p w:rsidR="00957BA6" w:rsidRPr="00CE5647" w:rsidRDefault="00957BA6" w:rsidP="00957BA6">
      <w:pPr>
        <w:rPr>
          <w:bCs/>
          <w:i/>
          <w:iCs/>
          <w:sz w:val="24"/>
          <w:szCs w:val="24"/>
        </w:rPr>
      </w:pPr>
    </w:p>
    <w:p w:rsidR="00957BA6" w:rsidRDefault="00957BA6" w:rsidP="00957BA6">
      <w:pPr>
        <w:rPr>
          <w:b/>
          <w:bCs/>
        </w:rPr>
      </w:pPr>
      <w:r>
        <w:t xml:space="preserve">6.8. Расчет (обоснование) расходов на приобретение материальных запасов </w:t>
      </w:r>
      <w:r w:rsidRPr="00CE5647">
        <w:rPr>
          <w:b/>
          <w:bCs/>
        </w:rPr>
        <w:t>342</w:t>
      </w:r>
    </w:p>
    <w:p w:rsidR="007B3D99" w:rsidRPr="00CE5647" w:rsidRDefault="007B3D99" w:rsidP="00957BA6">
      <w:pPr>
        <w:rPr>
          <w:b/>
          <w:bCs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851"/>
      </w:tblGrid>
      <w:tr w:rsidR="00957BA6" w:rsidRPr="00021CD0" w:rsidTr="000F6D0D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B62C1E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" w:history="1">
              <w:r w:rsidR="00957BA6"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957BA6" w:rsidRPr="007B3D99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957BA6" w:rsidRPr="00021CD0" w:rsidTr="000F6D0D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 муниципального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9" w:history="1">
              <w:r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957BA6" w:rsidRPr="00021CD0" w:rsidTr="000F6D0D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957BA6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957BA6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57BA6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57BA6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E57C4A" w:rsidRDefault="00957BA6" w:rsidP="000F6D0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E57C4A" w:rsidRDefault="00957BA6" w:rsidP="000F6D0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E57C4A" w:rsidRDefault="00957BA6" w:rsidP="000F6D0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Продукты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E57C4A" w:rsidRDefault="00957BA6" w:rsidP="000F6D0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E57C4A" w:rsidRDefault="00957BA6" w:rsidP="000F6D0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E57C4A" w:rsidRDefault="00957BA6" w:rsidP="000F6D0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E57C4A" w:rsidRDefault="00A927A2" w:rsidP="000F6D0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23 706</w:t>
            </w:r>
            <w:r w:rsidR="0096711E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E57C4A" w:rsidRDefault="00A927A2" w:rsidP="00A927A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A927A2" w:rsidP="00A927A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57BA6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E57C4A" w:rsidRDefault="00957BA6" w:rsidP="000F6D0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E57C4A" w:rsidRDefault="00957BA6" w:rsidP="000F6D0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E57C4A" w:rsidRDefault="00957BA6" w:rsidP="000F6D0D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E57C4A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E57C4A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E57C4A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A927A2" w:rsidRDefault="00A927A2" w:rsidP="000F6D0D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927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23 706,00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96711E" w:rsidRDefault="00957BA6" w:rsidP="000F6D0D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96711E" w:rsidRDefault="00A927A2" w:rsidP="000F6D0D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7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23 706,00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891041">
      <w:pPr>
        <w:rPr>
          <w:b/>
        </w:rPr>
      </w:pPr>
    </w:p>
    <w:p w:rsidR="00D446B2" w:rsidRDefault="00D446B2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7B3D99" w:rsidRDefault="007B3D99" w:rsidP="00891041">
      <w:pPr>
        <w:rPr>
          <w:b/>
        </w:rPr>
      </w:pPr>
    </w:p>
    <w:p w:rsidR="00EB471C" w:rsidRDefault="00EB471C" w:rsidP="00EB471C">
      <w:pPr>
        <w:rPr>
          <w:bCs/>
          <w:i/>
          <w:iCs/>
          <w:sz w:val="24"/>
          <w:szCs w:val="24"/>
        </w:rPr>
      </w:pPr>
      <w:r w:rsidRPr="00CE5647">
        <w:rPr>
          <w:bCs/>
          <w:i/>
          <w:iCs/>
          <w:sz w:val="24"/>
          <w:szCs w:val="24"/>
        </w:rPr>
        <w:lastRenderedPageBreak/>
        <w:t xml:space="preserve">Субвенция </w:t>
      </w:r>
      <w:r>
        <w:rPr>
          <w:bCs/>
          <w:i/>
          <w:iCs/>
          <w:sz w:val="24"/>
          <w:szCs w:val="24"/>
        </w:rPr>
        <w:t>н</w:t>
      </w:r>
      <w:r w:rsidRPr="00957BA6">
        <w:rPr>
          <w:bCs/>
          <w:i/>
          <w:iCs/>
          <w:sz w:val="24"/>
          <w:szCs w:val="24"/>
        </w:rPr>
        <w:t xml:space="preserve">а </w:t>
      </w:r>
      <w:r w:rsidRPr="00EB471C">
        <w:rPr>
          <w:bCs/>
          <w:i/>
          <w:iCs/>
          <w:sz w:val="24"/>
          <w:szCs w:val="24"/>
        </w:rPr>
        <w:t>ежемесячное  денежное вознаграждение за классное руководство педагогическим работникам муниципальных общеобразовательных организаций</w:t>
      </w:r>
      <w:r>
        <w:rPr>
          <w:bCs/>
          <w:i/>
          <w:iCs/>
          <w:sz w:val="24"/>
          <w:szCs w:val="24"/>
        </w:rPr>
        <w:t xml:space="preserve"> М </w:t>
      </w:r>
      <w:r w:rsidRPr="00CE5647">
        <w:rPr>
          <w:bCs/>
          <w:i/>
          <w:iCs/>
          <w:sz w:val="24"/>
          <w:szCs w:val="24"/>
        </w:rPr>
        <w:t>02.01.</w:t>
      </w:r>
      <w:r>
        <w:rPr>
          <w:bCs/>
          <w:i/>
          <w:iCs/>
          <w:sz w:val="24"/>
          <w:szCs w:val="24"/>
        </w:rPr>
        <w:t xml:space="preserve">43 </w:t>
      </w:r>
    </w:p>
    <w:p w:rsidR="00980E12" w:rsidRPr="00891041" w:rsidRDefault="00980E12" w:rsidP="00980E12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1.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</w:p>
    <w:p w:rsidR="00980E12" w:rsidRDefault="00980E12" w:rsidP="00980E12">
      <w:r w:rsidRPr="00F610D7">
        <w:t>1.1. Расчеты (обоснования) расходов на оплату труда (211</w:t>
      </w:r>
      <w:r w:rsidR="008636EE">
        <w:t>,266</w:t>
      </w:r>
      <w:r w:rsidRPr="00F610D7">
        <w:t>)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417"/>
        <w:gridCol w:w="851"/>
        <w:gridCol w:w="1134"/>
        <w:gridCol w:w="1134"/>
        <w:gridCol w:w="992"/>
        <w:gridCol w:w="1134"/>
        <w:gridCol w:w="709"/>
        <w:gridCol w:w="1417"/>
        <w:gridCol w:w="1559"/>
        <w:gridCol w:w="1276"/>
        <w:gridCol w:w="1276"/>
        <w:gridCol w:w="992"/>
        <w:gridCol w:w="567"/>
      </w:tblGrid>
      <w:tr w:rsidR="00980E12" w:rsidRPr="007A7430" w:rsidTr="007B3D99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Установленная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(единиц)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Фонд оплаты труда в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руб. (гр. 3 х (гр.4 +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980E12" w:rsidRPr="007A7430" w:rsidTr="007B3D99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муниципального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2F1B32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t xml:space="preserve">Субсидии, предоставляемые в соответствии с </w:t>
            </w:r>
            <w:hyperlink r:id="rId60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осуществление капитальных вложений,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A7430" w:rsidRDefault="00980E12" w:rsidP="007B3D99">
            <w:pPr>
              <w:widowControl w:val="0"/>
              <w:autoSpaceDE w:val="0"/>
              <w:autoSpaceDN w:val="0"/>
              <w:adjustRightInd w:val="0"/>
              <w:ind w:right="18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980E12" w:rsidRPr="007A7430" w:rsidTr="007B3D99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Из них: гранты</w:t>
            </w:r>
          </w:p>
        </w:tc>
      </w:tr>
      <w:tr w:rsidR="00980E12" w:rsidRPr="007A7430" w:rsidTr="007B3D9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C71AAE" w:rsidRPr="007A7430" w:rsidTr="007B3D9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980E12">
              <w:rPr>
                <w:rFonts w:eastAsiaTheme="minorEastAsia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C71AA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980E12">
              <w:rPr>
                <w:rFonts w:eastAsiaTheme="minorEastAsia"/>
                <w:color w:val="000000" w:themeColor="text1"/>
                <w:sz w:val="22"/>
                <w:szCs w:val="22"/>
              </w:rPr>
              <w:t>Классное руководство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5 000,00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5 000,00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2</w:t>
            </w:r>
            <w:r w:rsidR="007274EA">
              <w:rPr>
                <w:rFonts w:eastAsiaTheme="minorEastAsia"/>
                <w:color w:val="000000" w:themeColor="text1"/>
                <w:sz w:val="22"/>
                <w:szCs w:val="22"/>
              </w:rPr>
              <w:t>9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9</w:t>
            </w:r>
            <w:r w:rsidR="007274EA">
              <w:rPr>
                <w:rFonts w:eastAsiaTheme="minorEastAsia"/>
                <w:color w:val="000000" w:themeColor="text1"/>
                <w:sz w:val="22"/>
                <w:szCs w:val="22"/>
              </w:rPr>
              <w:t> 662,00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7274EA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299 662,00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C71AAE" w:rsidRPr="007A7430" w:rsidTr="007B3D9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7274EA" w:rsidRDefault="007274EA" w:rsidP="00C71AAE">
            <w:pPr>
              <w:rPr>
                <w:b/>
                <w:bCs/>
              </w:rPr>
            </w:pPr>
            <w:r w:rsidRPr="007274EA"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  <w:t>299 662,00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Default="00C71AAE" w:rsidP="00C71AA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C71AAE" w:rsidRDefault="007274EA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</w:pPr>
            <w:r w:rsidRPr="007274EA"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  <w:t>299 662,00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</w:tr>
    </w:tbl>
    <w:p w:rsidR="00980E12" w:rsidRDefault="00980E12" w:rsidP="00980E12"/>
    <w:p w:rsidR="00980E12" w:rsidRDefault="00980E12" w:rsidP="00980E12"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980E12" w:rsidRDefault="00980E12" w:rsidP="00980E12">
      <w:r>
        <w:t>страхования Российской Федерации, в Федеральный фонд обязательного медицинского страхования</w:t>
      </w: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2"/>
        <w:gridCol w:w="567"/>
        <w:gridCol w:w="3543"/>
        <w:gridCol w:w="1134"/>
        <w:gridCol w:w="1560"/>
        <w:gridCol w:w="1275"/>
        <w:gridCol w:w="1418"/>
        <w:gridCol w:w="1984"/>
        <w:gridCol w:w="1701"/>
        <w:gridCol w:w="1134"/>
        <w:gridCol w:w="851"/>
      </w:tblGrid>
      <w:tr w:rsidR="00980E12" w:rsidRPr="0006603F" w:rsidTr="000F6D0D">
        <w:tc>
          <w:tcPr>
            <w:tcW w:w="85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видов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Размер базы для начисления страховых взносов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Сумма взноса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980E12" w:rsidRPr="0006603F" w:rsidTr="000F6D0D">
        <w:tc>
          <w:tcPr>
            <w:tcW w:w="852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61" w:history="1">
              <w:r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на осуществление капитальных вложений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</w:tr>
      <w:tr w:rsidR="00980E12" w:rsidRPr="0006603F" w:rsidTr="000F6D0D">
        <w:tc>
          <w:tcPr>
            <w:tcW w:w="85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980E12" w:rsidRPr="0006603F" w:rsidTr="007274EA">
        <w:trPr>
          <w:trHeight w:val="153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80E12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Страховые взносы в Пенсионный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7274EA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65 926,00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Default="007274EA" w:rsidP="007274EA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299 662,00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65 926,00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274EA" w:rsidRPr="00E37C9B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9 289,00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274EA" w:rsidRPr="00E37C9B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Default="007274EA" w:rsidP="007274EA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299 662,00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8 690,00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Default="007274EA" w:rsidP="007274EA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299 662,00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E37C9B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Default="007274EA" w:rsidP="007274EA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299 662,00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15 283,00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7274EA" w:rsidRDefault="007274EA" w:rsidP="007274EA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274E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90 498,00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7274E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90 498,00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E37C9B" w:rsidRDefault="007274EA" w:rsidP="007274E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E37C9B" w:rsidRDefault="007274EA" w:rsidP="007274E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80E12" w:rsidRDefault="00980E12" w:rsidP="00980E12">
      <w:pPr>
        <w:pStyle w:val="af6"/>
      </w:pPr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62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980E12" w:rsidRDefault="00980E12" w:rsidP="00980E12">
      <w:pPr>
        <w:pStyle w:val="af4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D446B2" w:rsidRDefault="00D446B2" w:rsidP="00891041">
      <w:pPr>
        <w:rPr>
          <w:b/>
        </w:rPr>
      </w:pPr>
    </w:p>
    <w:p w:rsidR="00D446B2" w:rsidRDefault="00D446B2" w:rsidP="00891041">
      <w:pPr>
        <w:rPr>
          <w:b/>
        </w:rPr>
      </w:pPr>
    </w:p>
    <w:p w:rsidR="00891041" w:rsidRPr="00891041" w:rsidRDefault="00EB471C" w:rsidP="00891041">
      <w:r>
        <w:rPr>
          <w:bCs/>
          <w:i/>
          <w:iCs/>
          <w:sz w:val="24"/>
          <w:szCs w:val="24"/>
        </w:rPr>
        <w:t>Родительская плата (дошкольная группа)</w:t>
      </w:r>
      <w:bookmarkEnd w:id="7"/>
    </w:p>
    <w:p w:rsidR="00420CAA" w:rsidRDefault="00420CAA" w:rsidP="00891041">
      <w:bookmarkStart w:id="8" w:name="sub_12607"/>
    </w:p>
    <w:p w:rsidR="00EB471C" w:rsidRPr="00CE5647" w:rsidRDefault="00EB471C" w:rsidP="00EB471C">
      <w:pPr>
        <w:rPr>
          <w:b/>
          <w:bCs/>
        </w:rPr>
      </w:pPr>
      <w:r>
        <w:t xml:space="preserve">6.8. Расчет (обоснование) расходов на приобретение материальных запасов </w:t>
      </w:r>
      <w:r w:rsidRPr="00CE5647">
        <w:rPr>
          <w:b/>
          <w:bCs/>
        </w:rPr>
        <w:t>342</w:t>
      </w:r>
    </w:p>
    <w:bookmarkEnd w:id="8"/>
    <w:p w:rsidR="00EB471C" w:rsidRPr="00891041" w:rsidRDefault="00EB471C" w:rsidP="00891041">
      <w:pPr>
        <w:rPr>
          <w:rFonts w:ascii="Arial" w:hAnsi="Arial" w:cs="Arial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3260"/>
        <w:gridCol w:w="850"/>
        <w:gridCol w:w="1134"/>
        <w:gridCol w:w="1276"/>
        <w:gridCol w:w="1418"/>
        <w:gridCol w:w="2409"/>
        <w:gridCol w:w="1701"/>
        <w:gridCol w:w="1276"/>
        <w:gridCol w:w="1134"/>
      </w:tblGrid>
      <w:tr w:rsidR="00891041" w:rsidRPr="00891041" w:rsidTr="002B7CDB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Код</w:t>
            </w:r>
          </w:p>
          <w:p w:rsidR="00891041" w:rsidRPr="00891041" w:rsidRDefault="00891041" w:rsidP="00891041">
            <w:r w:rsidRPr="00891041">
              <w:t>видов</w:t>
            </w:r>
          </w:p>
          <w:p w:rsidR="00891041" w:rsidRPr="00891041" w:rsidRDefault="00891041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N</w:t>
            </w:r>
          </w:p>
          <w:p w:rsidR="00891041" w:rsidRPr="00891041" w:rsidRDefault="00891041" w:rsidP="00891041">
            <w:r w:rsidRPr="00891041"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Наименование расходов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Средняя стоимость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Сумма, руб.</w:t>
            </w:r>
          </w:p>
          <w:p w:rsidR="00891041" w:rsidRPr="00891041" w:rsidRDefault="00891041" w:rsidP="00891041">
            <w:r w:rsidRPr="00891041">
              <w:t>(гр. 2 х гр. 3)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Источники финансового обеспечения</w:t>
            </w:r>
          </w:p>
        </w:tc>
      </w:tr>
      <w:tr w:rsidR="00891041" w:rsidRPr="00891041" w:rsidTr="002B7CDB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Субсидии, предоставляемые в соответствии с </w:t>
            </w:r>
            <w:hyperlink r:id="rId63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2B7CDB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Из них: гранты</w:t>
            </w:r>
          </w:p>
        </w:tc>
      </w:tr>
      <w:tr w:rsidR="00891041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11</w:t>
            </w:r>
          </w:p>
        </w:tc>
      </w:tr>
      <w:tr w:rsidR="00980E12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Default="00980E12" w:rsidP="00980E12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Default="00980E12" w:rsidP="00980E12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Приобретение материалов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</w:tr>
      <w:tr w:rsidR="00980E12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Default="00980E12" w:rsidP="00980E12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Default="00980E12" w:rsidP="00980E12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группам материалов: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</w:tr>
      <w:tr w:rsidR="00891041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980E12" w:rsidP="00891041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Default="00891041" w:rsidP="00891041">
            <w:r w:rsidRPr="00891041">
              <w:t>П</w:t>
            </w:r>
            <w:r>
              <w:t>р</w:t>
            </w:r>
            <w:r w:rsidRPr="00891041">
              <w:t>иобретение продуктов питания</w:t>
            </w:r>
          </w:p>
          <w:p w:rsidR="00891041" w:rsidRPr="00891041" w:rsidRDefault="00891041" w:rsidP="00891041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33FF7" w:rsidP="00891041">
            <w:r>
              <w:t>1900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33FF7" w:rsidP="00891041"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33FF7" w:rsidP="00891041">
            <w:r>
              <w:t>190 000,00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33FF7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Default="00833FF7" w:rsidP="00833FF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>
            <w:r w:rsidRPr="00891041">
              <w:t>П</w:t>
            </w:r>
            <w:r>
              <w:t>р</w:t>
            </w:r>
            <w:r w:rsidRPr="00891041">
              <w:t>иобретение</w:t>
            </w:r>
            <w:r>
              <w:t xml:space="preserve"> хоз.товаров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>
            <w: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Default="00833FF7" w:rsidP="00833FF7">
            <w:r>
              <w:t>11 080,00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>
            <w:pPr>
              <w:jc w:val="center"/>
            </w:pPr>
            <w:r w:rsidRPr="004B5F0C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>
            <w:pPr>
              <w:jc w:val="center"/>
            </w:pPr>
            <w:r w:rsidRPr="004B5F0C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>
            <w:pPr>
              <w:jc w:val="center"/>
            </w:pPr>
            <w:r w:rsidRPr="004B5F0C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Default="00833FF7" w:rsidP="00833FF7">
            <w:pPr>
              <w:jc w:val="center"/>
            </w:pPr>
            <w:r w:rsidRPr="004B5F0C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FF7" w:rsidRPr="00891041" w:rsidRDefault="00833FF7" w:rsidP="00833FF7">
            <w:pPr>
              <w:jc w:val="center"/>
            </w:pPr>
            <w:r w:rsidRPr="004B5F0C">
              <w:t>X</w:t>
            </w:r>
          </w:p>
        </w:tc>
      </w:tr>
      <w:tr w:rsidR="00891041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980E12" w:rsidP="00891041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33FF7" w:rsidP="00891041">
            <w:pPr>
              <w:rPr>
                <w:b/>
              </w:rPr>
            </w:pPr>
            <w:r>
              <w:rPr>
                <w:b/>
              </w:rPr>
              <w:t>201 080,00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33FF7" w:rsidP="00891041">
            <w:pPr>
              <w:rPr>
                <w:b/>
              </w:rPr>
            </w:pPr>
            <w:r>
              <w:rPr>
                <w:b/>
              </w:rPr>
              <w:t>201 080,00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</w:tbl>
    <w:p w:rsidR="0067073A" w:rsidRDefault="0067073A" w:rsidP="0067073A">
      <w:pPr>
        <w:rPr>
          <w:bCs/>
          <w:i/>
          <w:iCs/>
          <w:sz w:val="24"/>
          <w:szCs w:val="24"/>
        </w:rPr>
      </w:pPr>
    </w:p>
    <w:p w:rsidR="0067073A" w:rsidRPr="00891041" w:rsidRDefault="0067073A" w:rsidP="0067073A">
      <w:r>
        <w:rPr>
          <w:bCs/>
          <w:i/>
          <w:iCs/>
          <w:sz w:val="24"/>
          <w:szCs w:val="24"/>
        </w:rPr>
        <w:t>Родительская плата (лагерь )</w:t>
      </w:r>
    </w:p>
    <w:p w:rsidR="0067073A" w:rsidRDefault="0067073A" w:rsidP="0067073A"/>
    <w:p w:rsidR="0067073A" w:rsidRPr="00CE5647" w:rsidRDefault="0067073A" w:rsidP="0067073A">
      <w:pPr>
        <w:rPr>
          <w:b/>
          <w:bCs/>
        </w:rPr>
      </w:pPr>
      <w:r>
        <w:t xml:space="preserve">6.8. Расчет (обоснование) расходов на приобретение материальных запасов </w:t>
      </w:r>
    </w:p>
    <w:p w:rsidR="0067073A" w:rsidRPr="00891041" w:rsidRDefault="0067073A" w:rsidP="0067073A">
      <w:pPr>
        <w:rPr>
          <w:rFonts w:ascii="Arial" w:hAnsi="Arial" w:cs="Arial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3260"/>
        <w:gridCol w:w="850"/>
        <w:gridCol w:w="1134"/>
        <w:gridCol w:w="1276"/>
        <w:gridCol w:w="1418"/>
        <w:gridCol w:w="2409"/>
        <w:gridCol w:w="1701"/>
        <w:gridCol w:w="1276"/>
        <w:gridCol w:w="1134"/>
      </w:tblGrid>
      <w:tr w:rsidR="0067073A" w:rsidRPr="00891041" w:rsidTr="003C1127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Код</w:t>
            </w:r>
          </w:p>
          <w:p w:rsidR="0067073A" w:rsidRPr="00891041" w:rsidRDefault="0067073A" w:rsidP="003C1127">
            <w:r w:rsidRPr="00891041">
              <w:t>видов</w:t>
            </w:r>
          </w:p>
          <w:p w:rsidR="0067073A" w:rsidRPr="00891041" w:rsidRDefault="0067073A" w:rsidP="003C1127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N</w:t>
            </w:r>
          </w:p>
          <w:p w:rsidR="0067073A" w:rsidRPr="00891041" w:rsidRDefault="0067073A" w:rsidP="003C1127">
            <w:r w:rsidRPr="00891041"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Наименование расходов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Средняя стоимость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Сумма, руб.</w:t>
            </w:r>
          </w:p>
          <w:p w:rsidR="0067073A" w:rsidRPr="00891041" w:rsidRDefault="0067073A" w:rsidP="003C1127">
            <w:r w:rsidRPr="00891041">
              <w:t>(гр. 2 х гр. 3)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Источники финансового обеспечения</w:t>
            </w:r>
          </w:p>
        </w:tc>
      </w:tr>
      <w:tr w:rsidR="0067073A" w:rsidRPr="00891041" w:rsidTr="003C1127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Субсидии на выполнение муниципального задания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 xml:space="preserve">Субсидии, предоставляемые в соответствии с </w:t>
            </w:r>
            <w:hyperlink r:id="rId64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Субсидии на осуществление капитальных вложений (руб.)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7073A" w:rsidRPr="00891041" w:rsidTr="003C1127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Из них: гранты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11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67073A" w:rsidP="003C112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67073A" w:rsidP="003C112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156623" w:rsidP="003C1127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156623" w:rsidP="0067073A">
            <w:pPr>
              <w:pStyle w:val="af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67073A" w:rsidP="003C1127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Мероприятия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156623" w:rsidP="003C1127">
            <w: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67073A" w:rsidP="003C1127">
            <w:r w:rsidRPr="00891041">
              <w:t>П</w:t>
            </w:r>
            <w:r>
              <w:t>р</w:t>
            </w:r>
            <w:r w:rsidRPr="00891041">
              <w:t>иобретение продуктов питания</w:t>
            </w:r>
          </w:p>
          <w:p w:rsidR="0067073A" w:rsidRPr="00891041" w:rsidRDefault="0067073A" w:rsidP="003C1127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/>
        </w:tc>
      </w:tr>
    </w:tbl>
    <w:p w:rsidR="0067073A" w:rsidRPr="0001601F" w:rsidRDefault="0067073A" w:rsidP="0067073A">
      <w:pPr>
        <w:rPr>
          <w:rFonts w:ascii="Arial" w:hAnsi="Arial" w:cs="Arial"/>
          <w:i/>
          <w:iCs/>
        </w:rPr>
      </w:pPr>
    </w:p>
    <w:p w:rsidR="001437EC" w:rsidRDefault="001437EC" w:rsidP="002B7CDB">
      <w:pPr>
        <w:rPr>
          <w:rFonts w:ascii="Arial" w:hAnsi="Arial" w:cs="Arial"/>
          <w:i/>
          <w:iCs/>
        </w:rPr>
      </w:pPr>
    </w:p>
    <w:p w:rsidR="0067073A" w:rsidRPr="0001601F" w:rsidRDefault="0067073A" w:rsidP="002B7CDB">
      <w:pPr>
        <w:rPr>
          <w:rFonts w:ascii="Arial" w:hAnsi="Arial" w:cs="Arial"/>
          <w:i/>
          <w:iCs/>
        </w:rPr>
      </w:pPr>
    </w:p>
    <w:p w:rsidR="001437EC" w:rsidRPr="0001601F" w:rsidRDefault="001437EC" w:rsidP="001437EC">
      <w:pPr>
        <w:rPr>
          <w:rFonts w:ascii="Arial" w:hAnsi="Arial" w:cs="Arial"/>
          <w:b/>
          <w:bCs/>
          <w:i/>
          <w:iCs/>
        </w:rPr>
      </w:pPr>
      <w:r w:rsidRPr="0001601F">
        <w:rPr>
          <w:rFonts w:ascii="Arial" w:hAnsi="Arial" w:cs="Arial"/>
          <w:b/>
          <w:bCs/>
          <w:i/>
          <w:iCs/>
        </w:rPr>
        <w:lastRenderedPageBreak/>
        <w:t>Субсидия на ремонт образовательных учреждений</w:t>
      </w:r>
      <w:r w:rsidR="0001601F" w:rsidRPr="0001601F">
        <w:rPr>
          <w:rFonts w:ascii="Arial" w:hAnsi="Arial" w:cs="Arial"/>
          <w:b/>
          <w:bCs/>
          <w:i/>
          <w:iCs/>
        </w:rPr>
        <w:t xml:space="preserve"> (М010100)</w:t>
      </w:r>
    </w:p>
    <w:p w:rsidR="0001601F" w:rsidRDefault="0001601F" w:rsidP="0001601F"/>
    <w:p w:rsidR="0001601F" w:rsidRDefault="0001601F" w:rsidP="0001601F">
      <w:pPr>
        <w:tabs>
          <w:tab w:val="left" w:pos="2085"/>
        </w:tabs>
      </w:pPr>
      <w:r>
        <w:t xml:space="preserve">6.5. Расчет (обоснование) расходов на оплату работ, услуг по содержанию имущества </w:t>
      </w:r>
      <w:r w:rsidRPr="0011105B">
        <w:rPr>
          <w:b/>
          <w:bCs/>
        </w:rPr>
        <w:t>(225)</w:t>
      </w:r>
    </w:p>
    <w:tbl>
      <w:tblPr>
        <w:tblW w:w="153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021"/>
        <w:gridCol w:w="1389"/>
        <w:gridCol w:w="1418"/>
        <w:gridCol w:w="1714"/>
        <w:gridCol w:w="2255"/>
        <w:gridCol w:w="1417"/>
        <w:gridCol w:w="992"/>
        <w:gridCol w:w="596"/>
      </w:tblGrid>
      <w:tr w:rsidR="0001601F" w:rsidRPr="00A851A5" w:rsidTr="00651CD7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230CA4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1601F" w:rsidRPr="00230CA4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 (шт.)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 (гр. 3 х гр. 4)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1601F" w:rsidRPr="00A851A5" w:rsidTr="00651CD7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65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01601F" w:rsidRPr="00A851A5" w:rsidTr="00651CD7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недвижимого имущества в чистоте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6F350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350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6F350B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Уборка снега, мусора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Вывоз снега, мусора, твердых бытовых и промышленных отходов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Дезинфекция, дезинсекция, дератизация, газация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акарицидная обработка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движимого имущества в чистоте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числе: устранение неисправностей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(восстановление работоспособности) объектов имущества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651CD7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3.2.1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Ремонт кухни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651CD7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3.2.2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Замена пола в групповой комнате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651CD7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3.2.3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Замена пола в кабинете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623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3,2,4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Монтаж и пусконаладочные работы системы тревожной сигнализации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Pr="00087A58" w:rsidRDefault="00156623" w:rsidP="0001601F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Pr="00A851A5" w:rsidRDefault="00156623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Pr="00A851A5" w:rsidRDefault="00156623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623" w:rsidRPr="00A851A5" w:rsidRDefault="00156623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4.1.1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Замер сопротивления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Т.о. системы видеонаблюдения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мероприятия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37EC" w:rsidRDefault="001437EC" w:rsidP="001437EC">
      <w:pPr>
        <w:rPr>
          <w:rFonts w:ascii="Arial" w:hAnsi="Arial" w:cs="Arial"/>
        </w:rPr>
      </w:pPr>
    </w:p>
    <w:p w:rsidR="00A840DB" w:rsidRDefault="00A840DB" w:rsidP="001437EC">
      <w:pPr>
        <w:rPr>
          <w:rFonts w:eastAsiaTheme="minorEastAsia"/>
          <w:b/>
          <w:bCs/>
          <w:sz w:val="24"/>
          <w:szCs w:val="24"/>
        </w:rPr>
      </w:pPr>
      <w:r w:rsidRPr="00A840DB">
        <w:rPr>
          <w:rFonts w:eastAsiaTheme="minorEastAsia"/>
          <w:b/>
          <w:bCs/>
          <w:sz w:val="24"/>
          <w:szCs w:val="24"/>
        </w:rPr>
        <w:t>Субсидия на проведение мероприятий по подготовке к зиме в рамках реализации мероприятий программы "Комплексная программа модернизации и реформирования жилищно-коммунального хозяйства Некоузского района Ярославской области"  –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709"/>
      </w:tblGrid>
      <w:tr w:rsidR="00A840DB" w:rsidRPr="00021CD0" w:rsidTr="003C1127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230CA4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A840DB" w:rsidRPr="00230CA4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40DB" w:rsidRPr="00021CD0" w:rsidTr="003C1127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66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40DB" w:rsidRPr="00021CD0" w:rsidTr="003C1127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Из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них: гранты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87A58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D673AC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D673AC" w:rsidRDefault="00A840DB" w:rsidP="003C112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40DB" w:rsidRPr="00021CD0" w:rsidRDefault="00A840DB" w:rsidP="00A840DB">
            <w:r>
              <w:rPr>
                <w:rFonts w:eastAsiaTheme="minorEastAsia"/>
                <w:sz w:val="24"/>
                <w:szCs w:val="24"/>
              </w:rPr>
              <w:t>У</w:t>
            </w:r>
            <w:r w:rsidRPr="00A840DB">
              <w:rPr>
                <w:rFonts w:eastAsiaTheme="minorEastAsia"/>
                <w:sz w:val="24"/>
                <w:szCs w:val="24"/>
              </w:rPr>
              <w:t>становка котла отопления – 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3C112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3C112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40DB" w:rsidRPr="00E56AC1" w:rsidRDefault="00A840DB" w:rsidP="003C1127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Default="00A840DB" w:rsidP="003C112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Default="00A840DB" w:rsidP="003C112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A840DB" w:rsidRDefault="00A840DB" w:rsidP="00A840DB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A840DB" w:rsidRDefault="00A840DB" w:rsidP="00A840DB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A840D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A840D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A840D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A840D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840DB" w:rsidRPr="00A840DB" w:rsidRDefault="00A840DB" w:rsidP="001437EC">
      <w:pPr>
        <w:rPr>
          <w:rFonts w:ascii="Arial" w:hAnsi="Arial" w:cs="Arial"/>
          <w:b/>
          <w:bCs/>
        </w:rPr>
      </w:pPr>
    </w:p>
    <w:p w:rsidR="001437EC" w:rsidRDefault="00D9787B" w:rsidP="001437EC">
      <w:pPr>
        <w:rPr>
          <w:rFonts w:ascii="Arial" w:hAnsi="Arial" w:cs="Arial"/>
        </w:rPr>
      </w:pPr>
      <w:r>
        <w:rPr>
          <w:rFonts w:ascii="Arial" w:hAnsi="Arial" w:cs="Arial"/>
        </w:rPr>
        <w:t>Отдых и оздоровление детей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851"/>
      </w:tblGrid>
      <w:tr w:rsidR="001437EC" w:rsidRPr="00021CD0" w:rsidTr="00E60929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B62C1E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7" w:history="1">
              <w:r w:rsidR="001437EC"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Код</w:t>
              </w:r>
            </w:hyperlink>
            <w:r w:rsidR="001437EC" w:rsidRPr="007B3D99">
              <w:rPr>
                <w:rFonts w:ascii="Times New Roman" w:hAnsi="Times New Roman" w:cs="Times New Roman"/>
                <w:sz w:val="18"/>
                <w:szCs w:val="18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Сумма, руб.</w:t>
            </w:r>
          </w:p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1437EC" w:rsidRPr="00021CD0" w:rsidTr="00E60929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68" w:history="1">
              <w:r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</w:t>
            </w:r>
          </w:p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437EC" w:rsidRPr="00021CD0" w:rsidTr="00E60929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437EC" w:rsidRPr="00021CD0" w:rsidTr="00E6092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1437EC" w:rsidRPr="00021CD0" w:rsidTr="00E6092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437EC" w:rsidRPr="00021CD0" w:rsidTr="00E6092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935914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7B" w:rsidRDefault="00D9787B" w:rsidP="00D9787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Субсидия на оплату стоимости набора продуктов питания в лагерях с дневной формой пребывания детей, расположенных на территории  Ярославской области - областной бюджет</w:t>
            </w:r>
            <w:r w:rsidR="00935914">
              <w:rPr>
                <w:color w:val="000000"/>
              </w:rPr>
              <w:t>: продукты</w:t>
            </w:r>
          </w:p>
          <w:p w:rsidR="001437EC" w:rsidRPr="00021CD0" w:rsidRDefault="001437EC" w:rsidP="00E6092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935914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67073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437EC" w:rsidRPr="00021CD0" w:rsidTr="00E6092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935914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935914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Default="00935914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Субвенция на обеспечение отдыха и оздоровления детей, находящихс в ТЖС:</w:t>
            </w:r>
          </w:p>
          <w:p w:rsidR="00935914" w:rsidRDefault="00935914" w:rsidP="00935914">
            <w:r>
              <w:t>Продукты питания</w:t>
            </w:r>
          </w:p>
          <w:p w:rsidR="00935914" w:rsidRPr="00935914" w:rsidRDefault="00935914" w:rsidP="00935914">
            <w:r>
              <w:t>Призы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935914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14" w:rsidRPr="00935914" w:rsidRDefault="00935914" w:rsidP="0093591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14" w:rsidRPr="00935914" w:rsidRDefault="00935914" w:rsidP="00935914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14" w:rsidRPr="00935914" w:rsidRDefault="00935914" w:rsidP="0093591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37EC" w:rsidRPr="00021CD0" w:rsidTr="00E6092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37EC" w:rsidRDefault="001437EC" w:rsidP="001437EC">
      <w:pPr>
        <w:rPr>
          <w:rFonts w:ascii="Arial" w:hAnsi="Arial" w:cs="Arial"/>
        </w:rPr>
      </w:pPr>
    </w:p>
    <w:sectPr w:rsidR="001437EC" w:rsidSect="00EB471C">
      <w:headerReference w:type="default" r:id="rId69"/>
      <w:footerReference w:type="default" r:id="rId70"/>
      <w:pgSz w:w="16838" w:h="11906" w:orient="landscape" w:code="9"/>
      <w:pgMar w:top="567" w:right="1134" w:bottom="1701" w:left="1134" w:header="170" w:footer="851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3B93" w:rsidRDefault="00173B93">
      <w:r>
        <w:separator/>
      </w:r>
    </w:p>
  </w:endnote>
  <w:endnote w:type="continuationSeparator" w:id="1">
    <w:p w:rsidR="00173B93" w:rsidRDefault="00173B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89"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214"/>
      <w:gridCol w:w="3209"/>
      <w:gridCol w:w="3209"/>
    </w:tblGrid>
    <w:tr w:rsidR="003C1127"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3C1127" w:rsidRDefault="003C1127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3C1127" w:rsidRDefault="003C1127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3C1127" w:rsidRDefault="003C1127">
          <w:pPr>
            <w:jc w:val="right"/>
          </w:pPr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8"/>
      <w:gridCol w:w="5078"/>
    </w:tblGrid>
    <w:tr w:rsidR="003C1127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3C1127" w:rsidRDefault="003C1127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3C1127" w:rsidRDefault="003C1127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3C1127" w:rsidRDefault="003C1127">
          <w:pPr>
            <w:jc w:val="right"/>
          </w:pP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4860"/>
      <w:gridCol w:w="4855"/>
      <w:gridCol w:w="4855"/>
    </w:tblGrid>
    <w:tr w:rsidR="003C1127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3C1127" w:rsidRDefault="003C1127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3C1127" w:rsidRDefault="003C1127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3C1127" w:rsidRDefault="003C1127">
          <w:pPr>
            <w:jc w:val="right"/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3B93" w:rsidRDefault="00173B93">
      <w:r>
        <w:separator/>
      </w:r>
    </w:p>
  </w:footnote>
  <w:footnote w:type="continuationSeparator" w:id="1">
    <w:p w:rsidR="00173B93" w:rsidRDefault="00173B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127" w:rsidRPr="00055201" w:rsidRDefault="003C1127" w:rsidP="00055201">
    <w:pPr>
      <w:pStyle w:val="af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127" w:rsidRPr="000B63E4" w:rsidRDefault="003C1127" w:rsidP="000B63E4">
    <w:pPr>
      <w:pStyle w:val="af8"/>
      <w:rPr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91A4B37"/>
    <w:multiLevelType w:val="hybridMultilevel"/>
    <w:tmpl w:val="2EEA28E0"/>
    <w:lvl w:ilvl="0" w:tplc="59E6244E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1BE96B52"/>
    <w:multiLevelType w:val="hybridMultilevel"/>
    <w:tmpl w:val="CFA8F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EC54A1"/>
    <w:multiLevelType w:val="hybridMultilevel"/>
    <w:tmpl w:val="6CD807B4"/>
    <w:lvl w:ilvl="0" w:tplc="890867E6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CB274D"/>
    <w:multiLevelType w:val="hybridMultilevel"/>
    <w:tmpl w:val="D0A833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6826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37A6B5D"/>
    <w:multiLevelType w:val="hybridMultilevel"/>
    <w:tmpl w:val="28C809D8"/>
    <w:lvl w:ilvl="0" w:tplc="3378F276">
      <w:start w:val="1"/>
      <w:numFmt w:val="decimal"/>
      <w:lvlText w:val="%1."/>
      <w:lvlJc w:val="left"/>
      <w:pPr>
        <w:tabs>
          <w:tab w:val="num" w:pos="1542"/>
        </w:tabs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4E3F7C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1C41772"/>
    <w:multiLevelType w:val="hybridMultilevel"/>
    <w:tmpl w:val="92960D3A"/>
    <w:lvl w:ilvl="0" w:tplc="0E2CFAC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CD8AE2B2">
      <w:start w:val="1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>
    <w:nsid w:val="533A221A"/>
    <w:multiLevelType w:val="hybridMultilevel"/>
    <w:tmpl w:val="0CD48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F97C0A"/>
    <w:multiLevelType w:val="hybridMultilevel"/>
    <w:tmpl w:val="1C9AA4D6"/>
    <w:lvl w:ilvl="0" w:tplc="5EB0E516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77B7A5E"/>
    <w:multiLevelType w:val="hybridMultilevel"/>
    <w:tmpl w:val="11A67C34"/>
    <w:lvl w:ilvl="0" w:tplc="787C9022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0"/>
  </w:num>
  <w:num w:numId="5">
    <w:abstractNumId w:val="12"/>
  </w:num>
  <w:num w:numId="6">
    <w:abstractNumId w:val="5"/>
  </w:num>
  <w:num w:numId="7">
    <w:abstractNumId w:val="14"/>
  </w:num>
  <w:num w:numId="8">
    <w:abstractNumId w:val="0"/>
  </w:num>
  <w:num w:numId="9">
    <w:abstractNumId w:val="7"/>
  </w:num>
  <w:num w:numId="10">
    <w:abstractNumId w:val="9"/>
  </w:num>
  <w:num w:numId="11">
    <w:abstractNumId w:val="8"/>
  </w:num>
  <w:num w:numId="12">
    <w:abstractNumId w:val="3"/>
  </w:num>
  <w:num w:numId="13">
    <w:abstractNumId w:val="1"/>
  </w:num>
  <w:num w:numId="14">
    <w:abstractNumId w:val="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5101"/>
    <w:rsid w:val="00011484"/>
    <w:rsid w:val="0001550B"/>
    <w:rsid w:val="0001601F"/>
    <w:rsid w:val="00021CD0"/>
    <w:rsid w:val="00027F08"/>
    <w:rsid w:val="00032FDF"/>
    <w:rsid w:val="0003305F"/>
    <w:rsid w:val="00035077"/>
    <w:rsid w:val="00036574"/>
    <w:rsid w:val="000427B7"/>
    <w:rsid w:val="0004363F"/>
    <w:rsid w:val="00043D44"/>
    <w:rsid w:val="00045882"/>
    <w:rsid w:val="00051422"/>
    <w:rsid w:val="00055201"/>
    <w:rsid w:val="000607E9"/>
    <w:rsid w:val="00062AEA"/>
    <w:rsid w:val="000630A5"/>
    <w:rsid w:val="0006603F"/>
    <w:rsid w:val="000678EB"/>
    <w:rsid w:val="00072B89"/>
    <w:rsid w:val="00073D08"/>
    <w:rsid w:val="00077264"/>
    <w:rsid w:val="00084FC9"/>
    <w:rsid w:val="00087A58"/>
    <w:rsid w:val="00093567"/>
    <w:rsid w:val="000A5537"/>
    <w:rsid w:val="000A77CC"/>
    <w:rsid w:val="000B63E4"/>
    <w:rsid w:val="000C533D"/>
    <w:rsid w:val="000D3E70"/>
    <w:rsid w:val="000D4319"/>
    <w:rsid w:val="000E1ED2"/>
    <w:rsid w:val="000E4606"/>
    <w:rsid w:val="000F2940"/>
    <w:rsid w:val="000F6D0D"/>
    <w:rsid w:val="001005EF"/>
    <w:rsid w:val="00100A5C"/>
    <w:rsid w:val="00102AB5"/>
    <w:rsid w:val="00103271"/>
    <w:rsid w:val="001032F3"/>
    <w:rsid w:val="00106569"/>
    <w:rsid w:val="0011105B"/>
    <w:rsid w:val="00120B97"/>
    <w:rsid w:val="00125305"/>
    <w:rsid w:val="00126934"/>
    <w:rsid w:val="00126C04"/>
    <w:rsid w:val="001301B4"/>
    <w:rsid w:val="00131C8E"/>
    <w:rsid w:val="00142D26"/>
    <w:rsid w:val="001437EC"/>
    <w:rsid w:val="00145368"/>
    <w:rsid w:val="00150414"/>
    <w:rsid w:val="00150FE4"/>
    <w:rsid w:val="0015503B"/>
    <w:rsid w:val="00156623"/>
    <w:rsid w:val="001624F3"/>
    <w:rsid w:val="001649C9"/>
    <w:rsid w:val="00164AAD"/>
    <w:rsid w:val="0016749D"/>
    <w:rsid w:val="00173B93"/>
    <w:rsid w:val="001762EE"/>
    <w:rsid w:val="00180005"/>
    <w:rsid w:val="00180D32"/>
    <w:rsid w:val="001909AB"/>
    <w:rsid w:val="00191629"/>
    <w:rsid w:val="001A1261"/>
    <w:rsid w:val="001A2B9F"/>
    <w:rsid w:val="001A4735"/>
    <w:rsid w:val="001A65E2"/>
    <w:rsid w:val="001B6F1B"/>
    <w:rsid w:val="001B7A0C"/>
    <w:rsid w:val="001C05B2"/>
    <w:rsid w:val="001C0CF9"/>
    <w:rsid w:val="001C6788"/>
    <w:rsid w:val="001D14DF"/>
    <w:rsid w:val="001D6B4D"/>
    <w:rsid w:val="001E1666"/>
    <w:rsid w:val="001E1FD9"/>
    <w:rsid w:val="001F0D57"/>
    <w:rsid w:val="001F2032"/>
    <w:rsid w:val="001F48DB"/>
    <w:rsid w:val="001F4F26"/>
    <w:rsid w:val="002106FC"/>
    <w:rsid w:val="00213C37"/>
    <w:rsid w:val="00213C68"/>
    <w:rsid w:val="0022596A"/>
    <w:rsid w:val="00226CEF"/>
    <w:rsid w:val="00230CA4"/>
    <w:rsid w:val="002331BA"/>
    <w:rsid w:val="002363C7"/>
    <w:rsid w:val="00245C38"/>
    <w:rsid w:val="00250D25"/>
    <w:rsid w:val="00260A86"/>
    <w:rsid w:val="00273CAB"/>
    <w:rsid w:val="00274B09"/>
    <w:rsid w:val="0028532F"/>
    <w:rsid w:val="00292D10"/>
    <w:rsid w:val="002A027A"/>
    <w:rsid w:val="002A406E"/>
    <w:rsid w:val="002A7C3B"/>
    <w:rsid w:val="002B22E8"/>
    <w:rsid w:val="002B7CDB"/>
    <w:rsid w:val="002C1D73"/>
    <w:rsid w:val="002C2F7C"/>
    <w:rsid w:val="002C6A06"/>
    <w:rsid w:val="002F03F9"/>
    <w:rsid w:val="002F1B32"/>
    <w:rsid w:val="002F1D85"/>
    <w:rsid w:val="00300ECE"/>
    <w:rsid w:val="003107E1"/>
    <w:rsid w:val="00313EA7"/>
    <w:rsid w:val="00315750"/>
    <w:rsid w:val="00327E15"/>
    <w:rsid w:val="00332EB6"/>
    <w:rsid w:val="003459A6"/>
    <w:rsid w:val="00347DF9"/>
    <w:rsid w:val="0036007E"/>
    <w:rsid w:val="00361189"/>
    <w:rsid w:val="00362294"/>
    <w:rsid w:val="003711AE"/>
    <w:rsid w:val="00371574"/>
    <w:rsid w:val="00373198"/>
    <w:rsid w:val="003749F8"/>
    <w:rsid w:val="003768BC"/>
    <w:rsid w:val="0038556E"/>
    <w:rsid w:val="00385676"/>
    <w:rsid w:val="0039332E"/>
    <w:rsid w:val="003A2D05"/>
    <w:rsid w:val="003B0F44"/>
    <w:rsid w:val="003C1127"/>
    <w:rsid w:val="003C2BAC"/>
    <w:rsid w:val="003C4BC0"/>
    <w:rsid w:val="003D0858"/>
    <w:rsid w:val="003D5ED5"/>
    <w:rsid w:val="003D690E"/>
    <w:rsid w:val="003D7667"/>
    <w:rsid w:val="003D77E4"/>
    <w:rsid w:val="003E3464"/>
    <w:rsid w:val="003E3A69"/>
    <w:rsid w:val="004020D3"/>
    <w:rsid w:val="00410495"/>
    <w:rsid w:val="00413007"/>
    <w:rsid w:val="00413FB2"/>
    <w:rsid w:val="00420A40"/>
    <w:rsid w:val="00420CAA"/>
    <w:rsid w:val="00420DB2"/>
    <w:rsid w:val="00421255"/>
    <w:rsid w:val="0042460E"/>
    <w:rsid w:val="00427524"/>
    <w:rsid w:val="004310AB"/>
    <w:rsid w:val="00431B82"/>
    <w:rsid w:val="004422C3"/>
    <w:rsid w:val="00452626"/>
    <w:rsid w:val="00452FF6"/>
    <w:rsid w:val="00461141"/>
    <w:rsid w:val="00462F8A"/>
    <w:rsid w:val="0047758C"/>
    <w:rsid w:val="0048107D"/>
    <w:rsid w:val="004843C2"/>
    <w:rsid w:val="004847E2"/>
    <w:rsid w:val="004859DF"/>
    <w:rsid w:val="004929AE"/>
    <w:rsid w:val="00493771"/>
    <w:rsid w:val="00494AE5"/>
    <w:rsid w:val="004A1BA0"/>
    <w:rsid w:val="004B07E5"/>
    <w:rsid w:val="004B2884"/>
    <w:rsid w:val="004C1009"/>
    <w:rsid w:val="004C2CBA"/>
    <w:rsid w:val="004C3000"/>
    <w:rsid w:val="004C6F9E"/>
    <w:rsid w:val="004D3110"/>
    <w:rsid w:val="004D351F"/>
    <w:rsid w:val="004D452C"/>
    <w:rsid w:val="004D4623"/>
    <w:rsid w:val="004D4B53"/>
    <w:rsid w:val="004E5197"/>
    <w:rsid w:val="004F38CA"/>
    <w:rsid w:val="004F3998"/>
    <w:rsid w:val="00502C32"/>
    <w:rsid w:val="005065A4"/>
    <w:rsid w:val="00511903"/>
    <w:rsid w:val="00515FF3"/>
    <w:rsid w:val="005167E3"/>
    <w:rsid w:val="00523115"/>
    <w:rsid w:val="00524357"/>
    <w:rsid w:val="00537C9F"/>
    <w:rsid w:val="00543118"/>
    <w:rsid w:val="0054368C"/>
    <w:rsid w:val="00544718"/>
    <w:rsid w:val="00545028"/>
    <w:rsid w:val="0054515F"/>
    <w:rsid w:val="00546E2F"/>
    <w:rsid w:val="00551B33"/>
    <w:rsid w:val="00560CF5"/>
    <w:rsid w:val="00564FD6"/>
    <w:rsid w:val="00575F5A"/>
    <w:rsid w:val="00580036"/>
    <w:rsid w:val="00580D83"/>
    <w:rsid w:val="0058226D"/>
    <w:rsid w:val="005831D2"/>
    <w:rsid w:val="005832A1"/>
    <w:rsid w:val="005838AE"/>
    <w:rsid w:val="0058753C"/>
    <w:rsid w:val="005878F5"/>
    <w:rsid w:val="00594CEA"/>
    <w:rsid w:val="00597074"/>
    <w:rsid w:val="005A02CB"/>
    <w:rsid w:val="005A0862"/>
    <w:rsid w:val="005A0B46"/>
    <w:rsid w:val="005A0FFE"/>
    <w:rsid w:val="005A3337"/>
    <w:rsid w:val="005A408C"/>
    <w:rsid w:val="005A615E"/>
    <w:rsid w:val="005A6F00"/>
    <w:rsid w:val="005B46A1"/>
    <w:rsid w:val="005B696C"/>
    <w:rsid w:val="005C030F"/>
    <w:rsid w:val="005C3506"/>
    <w:rsid w:val="005C3609"/>
    <w:rsid w:val="005C4E98"/>
    <w:rsid w:val="005C6C98"/>
    <w:rsid w:val="005D4F96"/>
    <w:rsid w:val="005E3430"/>
    <w:rsid w:val="005F2707"/>
    <w:rsid w:val="005F73FC"/>
    <w:rsid w:val="0060363D"/>
    <w:rsid w:val="00604A3F"/>
    <w:rsid w:val="00607EA6"/>
    <w:rsid w:val="006107C7"/>
    <w:rsid w:val="00611138"/>
    <w:rsid w:val="00625BEC"/>
    <w:rsid w:val="006360DD"/>
    <w:rsid w:val="00641C6F"/>
    <w:rsid w:val="006507CC"/>
    <w:rsid w:val="00651CD7"/>
    <w:rsid w:val="0065305F"/>
    <w:rsid w:val="006628D2"/>
    <w:rsid w:val="00663DF1"/>
    <w:rsid w:val="00663F31"/>
    <w:rsid w:val="00664EC9"/>
    <w:rsid w:val="0066789E"/>
    <w:rsid w:val="00667945"/>
    <w:rsid w:val="00667C2E"/>
    <w:rsid w:val="0067073A"/>
    <w:rsid w:val="006803F9"/>
    <w:rsid w:val="006820D3"/>
    <w:rsid w:val="006827E0"/>
    <w:rsid w:val="006877AE"/>
    <w:rsid w:val="006933B9"/>
    <w:rsid w:val="00693D4A"/>
    <w:rsid w:val="006A083F"/>
    <w:rsid w:val="006A3654"/>
    <w:rsid w:val="006A7639"/>
    <w:rsid w:val="006B0E29"/>
    <w:rsid w:val="006B1E5C"/>
    <w:rsid w:val="006B2D50"/>
    <w:rsid w:val="006B3E34"/>
    <w:rsid w:val="006C06C5"/>
    <w:rsid w:val="006C24DC"/>
    <w:rsid w:val="006C3560"/>
    <w:rsid w:val="006C4A2D"/>
    <w:rsid w:val="006C5C38"/>
    <w:rsid w:val="006C7B51"/>
    <w:rsid w:val="006E026B"/>
    <w:rsid w:val="006E02C4"/>
    <w:rsid w:val="006E3B45"/>
    <w:rsid w:val="006E72FB"/>
    <w:rsid w:val="006E775E"/>
    <w:rsid w:val="006F0139"/>
    <w:rsid w:val="006F20E9"/>
    <w:rsid w:val="006F350B"/>
    <w:rsid w:val="007038E4"/>
    <w:rsid w:val="00704881"/>
    <w:rsid w:val="00711348"/>
    <w:rsid w:val="0071345A"/>
    <w:rsid w:val="007145D8"/>
    <w:rsid w:val="00720C14"/>
    <w:rsid w:val="0072686F"/>
    <w:rsid w:val="00726956"/>
    <w:rsid w:val="007274EA"/>
    <w:rsid w:val="00727F70"/>
    <w:rsid w:val="007316A4"/>
    <w:rsid w:val="00731983"/>
    <w:rsid w:val="007322B0"/>
    <w:rsid w:val="0073448F"/>
    <w:rsid w:val="00735087"/>
    <w:rsid w:val="00744EFE"/>
    <w:rsid w:val="00755EAC"/>
    <w:rsid w:val="007639A9"/>
    <w:rsid w:val="00764B7B"/>
    <w:rsid w:val="00765ED8"/>
    <w:rsid w:val="007719E5"/>
    <w:rsid w:val="007972AA"/>
    <w:rsid w:val="00797983"/>
    <w:rsid w:val="007A093F"/>
    <w:rsid w:val="007A20D5"/>
    <w:rsid w:val="007A2F9A"/>
    <w:rsid w:val="007A6010"/>
    <w:rsid w:val="007A6234"/>
    <w:rsid w:val="007A7430"/>
    <w:rsid w:val="007B1BE3"/>
    <w:rsid w:val="007B36EA"/>
    <w:rsid w:val="007B3D99"/>
    <w:rsid w:val="007B3DE5"/>
    <w:rsid w:val="007B4E0C"/>
    <w:rsid w:val="007C200D"/>
    <w:rsid w:val="007D5552"/>
    <w:rsid w:val="007E5741"/>
    <w:rsid w:val="007F2844"/>
    <w:rsid w:val="007F2F74"/>
    <w:rsid w:val="007F6F32"/>
    <w:rsid w:val="0080124E"/>
    <w:rsid w:val="00810ED3"/>
    <w:rsid w:val="00810F61"/>
    <w:rsid w:val="00832793"/>
    <w:rsid w:val="00833FF7"/>
    <w:rsid w:val="008549D5"/>
    <w:rsid w:val="0085716E"/>
    <w:rsid w:val="00861023"/>
    <w:rsid w:val="008636EE"/>
    <w:rsid w:val="00866539"/>
    <w:rsid w:val="00870974"/>
    <w:rsid w:val="00872AE9"/>
    <w:rsid w:val="00875D17"/>
    <w:rsid w:val="00886B47"/>
    <w:rsid w:val="00887A3B"/>
    <w:rsid w:val="00891041"/>
    <w:rsid w:val="00891DC8"/>
    <w:rsid w:val="008965E1"/>
    <w:rsid w:val="00897269"/>
    <w:rsid w:val="008A0893"/>
    <w:rsid w:val="008A0CBB"/>
    <w:rsid w:val="008A3A1F"/>
    <w:rsid w:val="008A5D57"/>
    <w:rsid w:val="008B0FE2"/>
    <w:rsid w:val="008B269F"/>
    <w:rsid w:val="008B5006"/>
    <w:rsid w:val="008C1217"/>
    <w:rsid w:val="008C1421"/>
    <w:rsid w:val="008C57CC"/>
    <w:rsid w:val="008E186F"/>
    <w:rsid w:val="008E454A"/>
    <w:rsid w:val="008E4DEE"/>
    <w:rsid w:val="008E6812"/>
    <w:rsid w:val="008E715F"/>
    <w:rsid w:val="008F59A1"/>
    <w:rsid w:val="008F7D56"/>
    <w:rsid w:val="00900337"/>
    <w:rsid w:val="009064C2"/>
    <w:rsid w:val="009125AF"/>
    <w:rsid w:val="0091529E"/>
    <w:rsid w:val="00926E87"/>
    <w:rsid w:val="00930917"/>
    <w:rsid w:val="00935914"/>
    <w:rsid w:val="00936ECF"/>
    <w:rsid w:val="0094572B"/>
    <w:rsid w:val="00947128"/>
    <w:rsid w:val="00947E8C"/>
    <w:rsid w:val="0095697C"/>
    <w:rsid w:val="00957BA6"/>
    <w:rsid w:val="0096711E"/>
    <w:rsid w:val="00967AC7"/>
    <w:rsid w:val="00970996"/>
    <w:rsid w:val="009750DE"/>
    <w:rsid w:val="0097798F"/>
    <w:rsid w:val="00980E12"/>
    <w:rsid w:val="00982584"/>
    <w:rsid w:val="0098280E"/>
    <w:rsid w:val="00985206"/>
    <w:rsid w:val="009907C7"/>
    <w:rsid w:val="00995DFE"/>
    <w:rsid w:val="00995E4E"/>
    <w:rsid w:val="00997DF0"/>
    <w:rsid w:val="009A20B8"/>
    <w:rsid w:val="009A6EAD"/>
    <w:rsid w:val="009B1BB7"/>
    <w:rsid w:val="009B1F18"/>
    <w:rsid w:val="009B7E75"/>
    <w:rsid w:val="009C1B3F"/>
    <w:rsid w:val="009C2376"/>
    <w:rsid w:val="009C4E1E"/>
    <w:rsid w:val="009C7D11"/>
    <w:rsid w:val="009D19BE"/>
    <w:rsid w:val="009D5BC7"/>
    <w:rsid w:val="009E2DDC"/>
    <w:rsid w:val="009E48B5"/>
    <w:rsid w:val="009E566F"/>
    <w:rsid w:val="009F3AEA"/>
    <w:rsid w:val="009F4965"/>
    <w:rsid w:val="009F5276"/>
    <w:rsid w:val="00A01266"/>
    <w:rsid w:val="00A03527"/>
    <w:rsid w:val="00A04351"/>
    <w:rsid w:val="00A05FD4"/>
    <w:rsid w:val="00A111FF"/>
    <w:rsid w:val="00A225D5"/>
    <w:rsid w:val="00A30603"/>
    <w:rsid w:val="00A33570"/>
    <w:rsid w:val="00A35F17"/>
    <w:rsid w:val="00A36DA3"/>
    <w:rsid w:val="00A37A40"/>
    <w:rsid w:val="00A40A7C"/>
    <w:rsid w:val="00A412A7"/>
    <w:rsid w:val="00A508B4"/>
    <w:rsid w:val="00A55728"/>
    <w:rsid w:val="00A574DA"/>
    <w:rsid w:val="00A7018D"/>
    <w:rsid w:val="00A712F2"/>
    <w:rsid w:val="00A83523"/>
    <w:rsid w:val="00A840DB"/>
    <w:rsid w:val="00A851A5"/>
    <w:rsid w:val="00A8599F"/>
    <w:rsid w:val="00A8619D"/>
    <w:rsid w:val="00A871E1"/>
    <w:rsid w:val="00A87DAC"/>
    <w:rsid w:val="00A87E82"/>
    <w:rsid w:val="00A90220"/>
    <w:rsid w:val="00A91F2E"/>
    <w:rsid w:val="00A927A2"/>
    <w:rsid w:val="00AA06D7"/>
    <w:rsid w:val="00AA19D8"/>
    <w:rsid w:val="00AA5841"/>
    <w:rsid w:val="00AB0879"/>
    <w:rsid w:val="00AB1814"/>
    <w:rsid w:val="00AB379D"/>
    <w:rsid w:val="00AB75B2"/>
    <w:rsid w:val="00AC2026"/>
    <w:rsid w:val="00AC620E"/>
    <w:rsid w:val="00AC64CE"/>
    <w:rsid w:val="00AC6C4B"/>
    <w:rsid w:val="00AC7E7C"/>
    <w:rsid w:val="00AD58AC"/>
    <w:rsid w:val="00AD5FA7"/>
    <w:rsid w:val="00AE42B3"/>
    <w:rsid w:val="00AE7BF9"/>
    <w:rsid w:val="00AF178F"/>
    <w:rsid w:val="00AF79DD"/>
    <w:rsid w:val="00B0112D"/>
    <w:rsid w:val="00B0350F"/>
    <w:rsid w:val="00B0445F"/>
    <w:rsid w:val="00B11E5B"/>
    <w:rsid w:val="00B142B8"/>
    <w:rsid w:val="00B16941"/>
    <w:rsid w:val="00B16ED3"/>
    <w:rsid w:val="00B2092E"/>
    <w:rsid w:val="00B24B4B"/>
    <w:rsid w:val="00B24C16"/>
    <w:rsid w:val="00B2646B"/>
    <w:rsid w:val="00B340D6"/>
    <w:rsid w:val="00B34B4E"/>
    <w:rsid w:val="00B375F6"/>
    <w:rsid w:val="00B42DAE"/>
    <w:rsid w:val="00B45738"/>
    <w:rsid w:val="00B466EF"/>
    <w:rsid w:val="00B47245"/>
    <w:rsid w:val="00B55A7C"/>
    <w:rsid w:val="00B57856"/>
    <w:rsid w:val="00B607B6"/>
    <w:rsid w:val="00B62C1E"/>
    <w:rsid w:val="00B64D42"/>
    <w:rsid w:val="00B6648F"/>
    <w:rsid w:val="00B735A8"/>
    <w:rsid w:val="00B8265A"/>
    <w:rsid w:val="00B83FD1"/>
    <w:rsid w:val="00B85C29"/>
    <w:rsid w:val="00B93435"/>
    <w:rsid w:val="00B94958"/>
    <w:rsid w:val="00B9584D"/>
    <w:rsid w:val="00BA06C1"/>
    <w:rsid w:val="00BA5451"/>
    <w:rsid w:val="00BB1C7F"/>
    <w:rsid w:val="00BB47D0"/>
    <w:rsid w:val="00BB535D"/>
    <w:rsid w:val="00BC3EA5"/>
    <w:rsid w:val="00BC7366"/>
    <w:rsid w:val="00BC7617"/>
    <w:rsid w:val="00BD129E"/>
    <w:rsid w:val="00BD317B"/>
    <w:rsid w:val="00BE040E"/>
    <w:rsid w:val="00BE275F"/>
    <w:rsid w:val="00BE2FCF"/>
    <w:rsid w:val="00BE6ADC"/>
    <w:rsid w:val="00BE6F44"/>
    <w:rsid w:val="00C006F5"/>
    <w:rsid w:val="00C00716"/>
    <w:rsid w:val="00C00EC3"/>
    <w:rsid w:val="00C04EA0"/>
    <w:rsid w:val="00C06F33"/>
    <w:rsid w:val="00C07491"/>
    <w:rsid w:val="00C10339"/>
    <w:rsid w:val="00C10B1C"/>
    <w:rsid w:val="00C13E2C"/>
    <w:rsid w:val="00C21ADC"/>
    <w:rsid w:val="00C24EF0"/>
    <w:rsid w:val="00C252A8"/>
    <w:rsid w:val="00C320A5"/>
    <w:rsid w:val="00C34D4E"/>
    <w:rsid w:val="00C42D44"/>
    <w:rsid w:val="00C50A72"/>
    <w:rsid w:val="00C55C94"/>
    <w:rsid w:val="00C57E2F"/>
    <w:rsid w:val="00C602BE"/>
    <w:rsid w:val="00C61402"/>
    <w:rsid w:val="00C64BDD"/>
    <w:rsid w:val="00C6580D"/>
    <w:rsid w:val="00C65C3E"/>
    <w:rsid w:val="00C70462"/>
    <w:rsid w:val="00C70B90"/>
    <w:rsid w:val="00C71AAE"/>
    <w:rsid w:val="00C75749"/>
    <w:rsid w:val="00C759ED"/>
    <w:rsid w:val="00C7619F"/>
    <w:rsid w:val="00C808B3"/>
    <w:rsid w:val="00C827C4"/>
    <w:rsid w:val="00C82C65"/>
    <w:rsid w:val="00C92657"/>
    <w:rsid w:val="00CB1434"/>
    <w:rsid w:val="00CB58FE"/>
    <w:rsid w:val="00CC28B7"/>
    <w:rsid w:val="00CC29AC"/>
    <w:rsid w:val="00CC7C2F"/>
    <w:rsid w:val="00CD0396"/>
    <w:rsid w:val="00CD2F13"/>
    <w:rsid w:val="00CD41FC"/>
    <w:rsid w:val="00CE5647"/>
    <w:rsid w:val="00CF6839"/>
    <w:rsid w:val="00D06159"/>
    <w:rsid w:val="00D11849"/>
    <w:rsid w:val="00D11DDC"/>
    <w:rsid w:val="00D214D4"/>
    <w:rsid w:val="00D228AA"/>
    <w:rsid w:val="00D23B68"/>
    <w:rsid w:val="00D2511E"/>
    <w:rsid w:val="00D3103D"/>
    <w:rsid w:val="00D379E1"/>
    <w:rsid w:val="00D42D0E"/>
    <w:rsid w:val="00D43473"/>
    <w:rsid w:val="00D446B2"/>
    <w:rsid w:val="00D4503C"/>
    <w:rsid w:val="00D4543E"/>
    <w:rsid w:val="00D50DFE"/>
    <w:rsid w:val="00D54C63"/>
    <w:rsid w:val="00D61A23"/>
    <w:rsid w:val="00D65072"/>
    <w:rsid w:val="00D66B0B"/>
    <w:rsid w:val="00D673AC"/>
    <w:rsid w:val="00D6782C"/>
    <w:rsid w:val="00D74BDE"/>
    <w:rsid w:val="00D76AB4"/>
    <w:rsid w:val="00D82BA9"/>
    <w:rsid w:val="00D851BB"/>
    <w:rsid w:val="00D87265"/>
    <w:rsid w:val="00D93EAC"/>
    <w:rsid w:val="00D9787B"/>
    <w:rsid w:val="00DA03CF"/>
    <w:rsid w:val="00DA368A"/>
    <w:rsid w:val="00DA3A63"/>
    <w:rsid w:val="00DA55C3"/>
    <w:rsid w:val="00DB1DC1"/>
    <w:rsid w:val="00DC19D1"/>
    <w:rsid w:val="00DC5101"/>
    <w:rsid w:val="00DD538B"/>
    <w:rsid w:val="00DE0AB0"/>
    <w:rsid w:val="00DE20BE"/>
    <w:rsid w:val="00DE39A2"/>
    <w:rsid w:val="00DE4AD4"/>
    <w:rsid w:val="00DF1F66"/>
    <w:rsid w:val="00DF2865"/>
    <w:rsid w:val="00DF2EB1"/>
    <w:rsid w:val="00DF7C8B"/>
    <w:rsid w:val="00E10AC7"/>
    <w:rsid w:val="00E130AC"/>
    <w:rsid w:val="00E26113"/>
    <w:rsid w:val="00E314C2"/>
    <w:rsid w:val="00E33DD1"/>
    <w:rsid w:val="00E3453A"/>
    <w:rsid w:val="00E37C9B"/>
    <w:rsid w:val="00E40A40"/>
    <w:rsid w:val="00E40C8A"/>
    <w:rsid w:val="00E42F70"/>
    <w:rsid w:val="00E44078"/>
    <w:rsid w:val="00E54077"/>
    <w:rsid w:val="00E55E8D"/>
    <w:rsid w:val="00E56AC1"/>
    <w:rsid w:val="00E57C4A"/>
    <w:rsid w:val="00E600F6"/>
    <w:rsid w:val="00E60929"/>
    <w:rsid w:val="00E63B4F"/>
    <w:rsid w:val="00E67E54"/>
    <w:rsid w:val="00E750BF"/>
    <w:rsid w:val="00E761D9"/>
    <w:rsid w:val="00E80F18"/>
    <w:rsid w:val="00EB471C"/>
    <w:rsid w:val="00EC1DFE"/>
    <w:rsid w:val="00EC2D63"/>
    <w:rsid w:val="00EC6C9C"/>
    <w:rsid w:val="00ED0D18"/>
    <w:rsid w:val="00ED212D"/>
    <w:rsid w:val="00ED6A39"/>
    <w:rsid w:val="00EE53F9"/>
    <w:rsid w:val="00EF04B0"/>
    <w:rsid w:val="00F04F5B"/>
    <w:rsid w:val="00F05127"/>
    <w:rsid w:val="00F06671"/>
    <w:rsid w:val="00F07338"/>
    <w:rsid w:val="00F10715"/>
    <w:rsid w:val="00F11922"/>
    <w:rsid w:val="00F12030"/>
    <w:rsid w:val="00F12669"/>
    <w:rsid w:val="00F154E9"/>
    <w:rsid w:val="00F15616"/>
    <w:rsid w:val="00F240EA"/>
    <w:rsid w:val="00F27DC1"/>
    <w:rsid w:val="00F31038"/>
    <w:rsid w:val="00F32D95"/>
    <w:rsid w:val="00F426FE"/>
    <w:rsid w:val="00F42B6F"/>
    <w:rsid w:val="00F447E5"/>
    <w:rsid w:val="00F52605"/>
    <w:rsid w:val="00F530DA"/>
    <w:rsid w:val="00F56846"/>
    <w:rsid w:val="00F606E2"/>
    <w:rsid w:val="00F610D7"/>
    <w:rsid w:val="00F64DA7"/>
    <w:rsid w:val="00F659F9"/>
    <w:rsid w:val="00F736F9"/>
    <w:rsid w:val="00F752A1"/>
    <w:rsid w:val="00F83725"/>
    <w:rsid w:val="00F847CF"/>
    <w:rsid w:val="00F870CB"/>
    <w:rsid w:val="00F9042F"/>
    <w:rsid w:val="00F96285"/>
    <w:rsid w:val="00FA2334"/>
    <w:rsid w:val="00FB4F98"/>
    <w:rsid w:val="00FC12C5"/>
    <w:rsid w:val="00FD28FB"/>
    <w:rsid w:val="00FD5612"/>
    <w:rsid w:val="00FE3263"/>
    <w:rsid w:val="00FE73F9"/>
    <w:rsid w:val="00FE788C"/>
    <w:rsid w:val="00FF19DA"/>
    <w:rsid w:val="00FF6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7EC"/>
  </w:style>
  <w:style w:type="paragraph" w:styleId="1">
    <w:name w:val="heading 1"/>
    <w:basedOn w:val="a"/>
    <w:next w:val="a"/>
    <w:link w:val="10"/>
    <w:uiPriority w:val="99"/>
    <w:qFormat/>
    <w:rsid w:val="004C10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947128"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4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6F0139"/>
    <w:pPr>
      <w:spacing w:line="360" w:lineRule="auto"/>
      <w:jc w:val="both"/>
    </w:pPr>
    <w:rPr>
      <w:sz w:val="28"/>
      <w:szCs w:val="24"/>
    </w:rPr>
  </w:style>
  <w:style w:type="paragraph" w:styleId="2">
    <w:name w:val="Body Text Indent 2"/>
    <w:basedOn w:val="a"/>
    <w:link w:val="20"/>
    <w:rsid w:val="007B36EA"/>
    <w:pPr>
      <w:spacing w:after="120" w:line="480" w:lineRule="auto"/>
      <w:ind w:left="283"/>
    </w:pPr>
  </w:style>
  <w:style w:type="paragraph" w:styleId="a4">
    <w:name w:val="Body Text Indent"/>
    <w:basedOn w:val="a"/>
    <w:link w:val="a5"/>
    <w:rsid w:val="003749F8"/>
    <w:pPr>
      <w:spacing w:after="120"/>
      <w:ind w:left="283"/>
    </w:pPr>
  </w:style>
  <w:style w:type="paragraph" w:styleId="a6">
    <w:name w:val="Normal (Web)"/>
    <w:basedOn w:val="a"/>
    <w:rsid w:val="003749F8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customStyle="1" w:styleId="11">
    <w:name w:val="Обычный1"/>
    <w:rsid w:val="00AA5841"/>
    <w:pPr>
      <w:widowControl w:val="0"/>
    </w:pPr>
    <w:rPr>
      <w:snapToGrid w:val="0"/>
    </w:rPr>
  </w:style>
  <w:style w:type="character" w:customStyle="1" w:styleId="12">
    <w:name w:val="Знак сноски1"/>
    <w:rsid w:val="00C252A8"/>
    <w:rPr>
      <w:rFonts w:cs="Times New Roman"/>
      <w:vertAlign w:val="superscript"/>
    </w:rPr>
  </w:style>
  <w:style w:type="character" w:customStyle="1" w:styleId="a7">
    <w:name w:val="Символ сноски"/>
    <w:rsid w:val="00C252A8"/>
  </w:style>
  <w:style w:type="character" w:styleId="a8">
    <w:name w:val="footnote reference"/>
    <w:semiHidden/>
    <w:rsid w:val="00C252A8"/>
    <w:rPr>
      <w:vertAlign w:val="superscript"/>
    </w:rPr>
  </w:style>
  <w:style w:type="paragraph" w:customStyle="1" w:styleId="13">
    <w:name w:val="Текст сноски1"/>
    <w:rsid w:val="00C252A8"/>
    <w:pPr>
      <w:widowControl w:val="0"/>
      <w:suppressAutoHyphens/>
      <w:spacing w:after="200" w:line="276" w:lineRule="auto"/>
    </w:pPr>
    <w:rPr>
      <w:rFonts w:ascii="Calibri" w:eastAsia="Lucida Sans Unicode" w:hAnsi="Calibri" w:cs="font289"/>
      <w:kern w:val="1"/>
      <w:lang w:eastAsia="ar-SA"/>
    </w:rPr>
  </w:style>
  <w:style w:type="paragraph" w:customStyle="1" w:styleId="ConsPlusNormal">
    <w:name w:val="ConsPlusNormal"/>
    <w:rsid w:val="00C252A8"/>
    <w:pPr>
      <w:suppressAutoHyphens/>
      <w:spacing w:line="100" w:lineRule="atLeast"/>
      <w:ind w:firstLine="720"/>
    </w:pPr>
    <w:rPr>
      <w:rFonts w:ascii="Arial" w:hAnsi="Arial" w:cs="Arial"/>
      <w:kern w:val="1"/>
      <w:lang w:eastAsia="ar-SA"/>
    </w:rPr>
  </w:style>
  <w:style w:type="paragraph" w:customStyle="1" w:styleId="14">
    <w:name w:val="Без интервала1"/>
    <w:rsid w:val="00C252A8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a9">
    <w:name w:val="footnote text"/>
    <w:basedOn w:val="a"/>
    <w:semiHidden/>
    <w:rsid w:val="00C252A8"/>
    <w:pPr>
      <w:suppressLineNumbers/>
      <w:suppressAutoHyphens/>
      <w:spacing w:line="100" w:lineRule="atLeast"/>
      <w:ind w:left="283" w:hanging="283"/>
    </w:pPr>
    <w:rPr>
      <w:kern w:val="1"/>
      <w:lang w:eastAsia="ar-SA"/>
    </w:rPr>
  </w:style>
  <w:style w:type="character" w:customStyle="1" w:styleId="aa">
    <w:name w:val="Текст сноски Знак"/>
    <w:rsid w:val="001F48DB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rsid w:val="005D4F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5D4F96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607E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4C1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e">
    <w:name w:val="Гипертекстовая ссылка"/>
    <w:basedOn w:val="a0"/>
    <w:uiPriority w:val="99"/>
    <w:rsid w:val="004C1009"/>
    <w:rPr>
      <w:b/>
      <w:bCs/>
      <w:color w:val="106BBE"/>
    </w:rPr>
  </w:style>
  <w:style w:type="character" w:styleId="af">
    <w:name w:val="Hyperlink"/>
    <w:basedOn w:val="a0"/>
    <w:rsid w:val="009D5BC7"/>
    <w:rPr>
      <w:color w:val="0000FF" w:themeColor="hyperlink"/>
      <w:u w:val="single"/>
    </w:rPr>
  </w:style>
  <w:style w:type="character" w:customStyle="1" w:styleId="af0">
    <w:name w:val="Цветовое выделение"/>
    <w:uiPriority w:val="99"/>
    <w:rsid w:val="000B63E4"/>
    <w:rPr>
      <w:b/>
      <w:bCs/>
      <w:color w:val="26282F"/>
    </w:rPr>
  </w:style>
  <w:style w:type="paragraph" w:customStyle="1" w:styleId="af1">
    <w:name w:val="Текст (справка)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2">
    <w:name w:val="Комментарий"/>
    <w:basedOn w:val="af1"/>
    <w:next w:val="a"/>
    <w:uiPriority w:val="99"/>
    <w:rsid w:val="000B63E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qFormat/>
    <w:rsid w:val="000B63E4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4">
    <w:name w:val="Таблицы (моноширинный)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qFormat/>
    <w:rsid w:val="000B63E4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6">
    <w:name w:val="Сноска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</w:rPr>
  </w:style>
  <w:style w:type="character" w:customStyle="1" w:styleId="af7">
    <w:name w:val="Цветовое выделение для Текст"/>
    <w:uiPriority w:val="99"/>
    <w:rsid w:val="000B63E4"/>
    <w:rPr>
      <w:rFonts w:ascii="Times New Roman CYR" w:hAnsi="Times New Roman CYR" w:cs="Times New Roman CYR"/>
    </w:rPr>
  </w:style>
  <w:style w:type="paragraph" w:styleId="af8">
    <w:name w:val="header"/>
    <w:basedOn w:val="a"/>
    <w:link w:val="af9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9">
    <w:name w:val="Верхний колонтитул Знак"/>
    <w:basedOn w:val="a0"/>
    <w:link w:val="af8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paragraph" w:styleId="afa">
    <w:name w:val="footer"/>
    <w:basedOn w:val="a"/>
    <w:link w:val="afb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b">
    <w:name w:val="Нижний колонтитул Знак"/>
    <w:basedOn w:val="a0"/>
    <w:link w:val="afa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40">
    <w:name w:val="Заголовок 4 Знак"/>
    <w:basedOn w:val="a0"/>
    <w:link w:val="4"/>
    <w:rsid w:val="00891041"/>
    <w:rPr>
      <w:sz w:val="24"/>
    </w:rPr>
  </w:style>
  <w:style w:type="character" w:customStyle="1" w:styleId="30">
    <w:name w:val="Основной текст 3 Знак"/>
    <w:basedOn w:val="a0"/>
    <w:link w:val="3"/>
    <w:rsid w:val="00891041"/>
    <w:rPr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891041"/>
  </w:style>
  <w:style w:type="character" w:customStyle="1" w:styleId="a5">
    <w:name w:val="Основной текст с отступом Знак"/>
    <w:basedOn w:val="a0"/>
    <w:link w:val="a4"/>
    <w:rsid w:val="00891041"/>
  </w:style>
  <w:style w:type="character" w:styleId="afc">
    <w:name w:val="FollowedHyperlink"/>
    <w:basedOn w:val="a0"/>
    <w:uiPriority w:val="99"/>
    <w:semiHidden/>
    <w:unhideWhenUsed/>
    <w:rsid w:val="008910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ternet.garant.ru/document?id=12012604&amp;sub=78111" TargetMode="External"/><Relationship Id="rId18" Type="http://schemas.openxmlformats.org/officeDocument/2006/relationships/hyperlink" Target="http://internet.garant.ru/document?id=12012604&amp;sub=78111" TargetMode="External"/><Relationship Id="rId26" Type="http://schemas.openxmlformats.org/officeDocument/2006/relationships/hyperlink" Target="http://internet.garant.ru/document?id=12043845&amp;sub=1" TargetMode="External"/><Relationship Id="rId39" Type="http://schemas.openxmlformats.org/officeDocument/2006/relationships/hyperlink" Target="http://internet.garant.ru/document?id=12012604&amp;sub=78111" TargetMode="External"/><Relationship Id="rId21" Type="http://schemas.openxmlformats.org/officeDocument/2006/relationships/hyperlink" Target="http://internet.garant.ru/document?id=70308460&amp;sub=3000" TargetMode="External"/><Relationship Id="rId34" Type="http://schemas.openxmlformats.org/officeDocument/2006/relationships/hyperlink" Target="http://internet.garant.ru/document?id=12012604&amp;sub=78111" TargetMode="External"/><Relationship Id="rId42" Type="http://schemas.openxmlformats.org/officeDocument/2006/relationships/hyperlink" Target="http://internet.garant.ru/document?id=12043845&amp;sub=1" TargetMode="External"/><Relationship Id="rId47" Type="http://schemas.openxmlformats.org/officeDocument/2006/relationships/hyperlink" Target="http://internet.garant.ru/document?id=12012604&amp;sub=78111" TargetMode="External"/><Relationship Id="rId50" Type="http://schemas.openxmlformats.org/officeDocument/2006/relationships/hyperlink" Target="http://internet.garant.ru/document?id=70308460&amp;sub=3000" TargetMode="External"/><Relationship Id="rId55" Type="http://schemas.openxmlformats.org/officeDocument/2006/relationships/hyperlink" Target="http://internet.garant.ru/document?id=12012604&amp;sub=78111" TargetMode="External"/><Relationship Id="rId63" Type="http://schemas.openxmlformats.org/officeDocument/2006/relationships/hyperlink" Target="http://internet.garant.ru/document?id=12012604&amp;sub=78111" TargetMode="External"/><Relationship Id="rId68" Type="http://schemas.openxmlformats.org/officeDocument/2006/relationships/hyperlink" Target="http://internet.garant.ru/document?id=12012604&amp;sub=78111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?id=12043845&amp;sub=1" TargetMode="External"/><Relationship Id="rId29" Type="http://schemas.openxmlformats.org/officeDocument/2006/relationships/hyperlink" Target="http://internet.garant.ru/document?id=12012604&amp;sub=781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?id=12012604&amp;sub=78111" TargetMode="External"/><Relationship Id="rId24" Type="http://schemas.openxmlformats.org/officeDocument/2006/relationships/hyperlink" Target="http://internet.garant.ru/document?id=12012604&amp;sub=78111" TargetMode="External"/><Relationship Id="rId32" Type="http://schemas.openxmlformats.org/officeDocument/2006/relationships/hyperlink" Target="http://internet.garant.ru/document?id=12012604&amp;sub=78111" TargetMode="External"/><Relationship Id="rId37" Type="http://schemas.openxmlformats.org/officeDocument/2006/relationships/hyperlink" Target="http://internet.garant.ru/document?id=12043845&amp;sub=1" TargetMode="External"/><Relationship Id="rId40" Type="http://schemas.openxmlformats.org/officeDocument/2006/relationships/hyperlink" Target="http://internet.garant.ru/document?id=12012604&amp;sub=78111" TargetMode="External"/><Relationship Id="rId45" Type="http://schemas.openxmlformats.org/officeDocument/2006/relationships/hyperlink" Target="http://internet.garant.ru/document?id=12012604&amp;sub=78111" TargetMode="External"/><Relationship Id="rId53" Type="http://schemas.openxmlformats.org/officeDocument/2006/relationships/hyperlink" Target="http://internet.garant.ru/document?id=12012604&amp;sub=78111" TargetMode="External"/><Relationship Id="rId58" Type="http://schemas.openxmlformats.org/officeDocument/2006/relationships/hyperlink" Target="http://internet.garant.ru/document?id=70308460&amp;sub=3000" TargetMode="External"/><Relationship Id="rId66" Type="http://schemas.openxmlformats.org/officeDocument/2006/relationships/hyperlink" Target="http://internet.garant.ru/document?id=12012604&amp;sub=7811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ternet.garant.ru/document?id=12012604&amp;sub=78111" TargetMode="External"/><Relationship Id="rId23" Type="http://schemas.openxmlformats.org/officeDocument/2006/relationships/hyperlink" Target="http://internet.garant.ru/document?id=12012604&amp;sub=78111" TargetMode="External"/><Relationship Id="rId28" Type="http://schemas.openxmlformats.org/officeDocument/2006/relationships/footer" Target="footer2.xml"/><Relationship Id="rId36" Type="http://schemas.openxmlformats.org/officeDocument/2006/relationships/hyperlink" Target="http://internet.garant.ru/document?id=12012604&amp;sub=78111" TargetMode="External"/><Relationship Id="rId49" Type="http://schemas.openxmlformats.org/officeDocument/2006/relationships/hyperlink" Target="http://internet.garant.ru/document?id=12012604&amp;sub=78111" TargetMode="External"/><Relationship Id="rId57" Type="http://schemas.openxmlformats.org/officeDocument/2006/relationships/hyperlink" Target="http://internet.garant.ru/document?id=12012604&amp;sub=78111" TargetMode="External"/><Relationship Id="rId61" Type="http://schemas.openxmlformats.org/officeDocument/2006/relationships/hyperlink" Target="http://internet.garant.ru/document?id=12012604&amp;sub=78111" TargetMode="External"/><Relationship Id="rId10" Type="http://schemas.openxmlformats.org/officeDocument/2006/relationships/hyperlink" Target="http://internet.garant.ru/document?id=70308460&amp;sub=100000" TargetMode="External"/><Relationship Id="rId19" Type="http://schemas.openxmlformats.org/officeDocument/2006/relationships/hyperlink" Target="http://internet.garant.ru/document?id=12012604&amp;sub=78111" TargetMode="External"/><Relationship Id="rId31" Type="http://schemas.openxmlformats.org/officeDocument/2006/relationships/hyperlink" Target="http://internet.garant.ru/document?id=12012604&amp;sub=78111" TargetMode="External"/><Relationship Id="rId44" Type="http://schemas.openxmlformats.org/officeDocument/2006/relationships/hyperlink" Target="http://internet.garant.ru/document?id=12012604&amp;sub=78111" TargetMode="External"/><Relationship Id="rId52" Type="http://schemas.openxmlformats.org/officeDocument/2006/relationships/hyperlink" Target="http://internet.garant.ru/document?id=12012604&amp;sub=78111" TargetMode="External"/><Relationship Id="rId60" Type="http://schemas.openxmlformats.org/officeDocument/2006/relationships/hyperlink" Target="http://internet.garant.ru/document?id=12012604&amp;sub=78111" TargetMode="External"/><Relationship Id="rId65" Type="http://schemas.openxmlformats.org/officeDocument/2006/relationships/hyperlink" Target="http://internet.garant.ru/document?id=12012604&amp;sub=7811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nternet.garant.ru/document?id=12012604&amp;sub=78111" TargetMode="External"/><Relationship Id="rId22" Type="http://schemas.openxmlformats.org/officeDocument/2006/relationships/hyperlink" Target="http://internet.garant.ru/document?id=12012604&amp;sub=78111" TargetMode="External"/><Relationship Id="rId27" Type="http://schemas.openxmlformats.org/officeDocument/2006/relationships/header" Target="header1.xml"/><Relationship Id="rId30" Type="http://schemas.openxmlformats.org/officeDocument/2006/relationships/hyperlink" Target="http://internet.garant.ru/document?id=12012604&amp;sub=78111" TargetMode="External"/><Relationship Id="rId35" Type="http://schemas.openxmlformats.org/officeDocument/2006/relationships/hyperlink" Target="http://internet.garant.ru/document?id=12012604&amp;sub=78111" TargetMode="External"/><Relationship Id="rId43" Type="http://schemas.openxmlformats.org/officeDocument/2006/relationships/hyperlink" Target="http://internet.garant.ru/document?id=12012604&amp;sub=78111" TargetMode="External"/><Relationship Id="rId48" Type="http://schemas.openxmlformats.org/officeDocument/2006/relationships/hyperlink" Target="http://internet.garant.ru/document?id=12012604&amp;sub=78111" TargetMode="External"/><Relationship Id="rId56" Type="http://schemas.openxmlformats.org/officeDocument/2006/relationships/hyperlink" Target="http://internet.garant.ru/document?id=70308460&amp;sub=3000" TargetMode="External"/><Relationship Id="rId64" Type="http://schemas.openxmlformats.org/officeDocument/2006/relationships/hyperlink" Target="http://internet.garant.ru/document?id=12012604&amp;sub=78111" TargetMode="External"/><Relationship Id="rId69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yperlink" Target="http://internet.garant.ru/document?id=12012604&amp;sub=78111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://internet.garant.ru/document?id=12012604&amp;sub=78111" TargetMode="External"/><Relationship Id="rId25" Type="http://schemas.openxmlformats.org/officeDocument/2006/relationships/hyperlink" Target="http://internet.garant.ru/document?id=12012604&amp;sub=78111" TargetMode="External"/><Relationship Id="rId33" Type="http://schemas.openxmlformats.org/officeDocument/2006/relationships/hyperlink" Target="http://internet.garant.ru/document?id=70308460&amp;sub=3000" TargetMode="External"/><Relationship Id="rId38" Type="http://schemas.openxmlformats.org/officeDocument/2006/relationships/hyperlink" Target="http://internet.garant.ru/document?id=70308460&amp;sub=3000" TargetMode="External"/><Relationship Id="rId46" Type="http://schemas.openxmlformats.org/officeDocument/2006/relationships/hyperlink" Target="http://internet.garant.ru/document?id=12012604&amp;sub=78111" TargetMode="External"/><Relationship Id="rId59" Type="http://schemas.openxmlformats.org/officeDocument/2006/relationships/hyperlink" Target="http://internet.garant.ru/document?id=12012604&amp;sub=78111" TargetMode="External"/><Relationship Id="rId67" Type="http://schemas.openxmlformats.org/officeDocument/2006/relationships/hyperlink" Target="http://internet.garant.ru/document?id=70308460&amp;sub=3000" TargetMode="External"/><Relationship Id="rId20" Type="http://schemas.openxmlformats.org/officeDocument/2006/relationships/hyperlink" Target="http://internet.garant.ru/document?id=12012604&amp;sub=78111" TargetMode="External"/><Relationship Id="rId41" Type="http://schemas.openxmlformats.org/officeDocument/2006/relationships/hyperlink" Target="http://internet.garant.ru/document?id=12012604&amp;sub=78111" TargetMode="External"/><Relationship Id="rId54" Type="http://schemas.openxmlformats.org/officeDocument/2006/relationships/hyperlink" Target="http://internet.garant.ru/document?id=70308460&amp;sub=3000" TargetMode="External"/><Relationship Id="rId62" Type="http://schemas.openxmlformats.org/officeDocument/2006/relationships/hyperlink" Target="http://internet.garant.ru/document?id=12043845&amp;sub=1" TargetMode="External"/><Relationship Id="rId7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265670-041B-45AC-AB6D-ADE7B14FC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45</Pages>
  <Words>10363</Words>
  <Characters>59075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Некоузского МО</Company>
  <LinksUpToDate>false</LinksUpToDate>
  <CharactersWithSpaces>69300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A. Tarasov</dc:creator>
  <cp:lastModifiedBy>User</cp:lastModifiedBy>
  <cp:revision>2</cp:revision>
  <cp:lastPrinted>2021-12-30T05:49:00Z</cp:lastPrinted>
  <dcterms:created xsi:type="dcterms:W3CDTF">2022-01-19T07:01:00Z</dcterms:created>
  <dcterms:modified xsi:type="dcterms:W3CDTF">2022-01-19T07:01:00Z</dcterms:modified>
</cp:coreProperties>
</file>