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48" w:rsidRDefault="00941432" w:rsidP="00CF6839">
      <w:bookmarkStart w:id="0" w:name="sub_11104"/>
      <w:r>
        <w:rPr>
          <w:noProof/>
        </w:rPr>
        <w:drawing>
          <wp:inline distT="0" distB="0" distL="0" distR="0">
            <wp:extent cx="6116320" cy="8407133"/>
            <wp:effectExtent l="19050" t="0" r="0" b="0"/>
            <wp:docPr id="1" name="Рисунок 1" descr="C:\Users\Use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32" w:rsidRDefault="00941432" w:rsidP="00CF6839"/>
    <w:p w:rsidR="00941432" w:rsidRDefault="00941432" w:rsidP="00CF6839"/>
    <w:p w:rsidR="00941432" w:rsidRDefault="00941432" w:rsidP="00CF6839"/>
    <w:p w:rsidR="00941432" w:rsidRDefault="00941432" w:rsidP="00CF6839"/>
    <w:p w:rsidR="00CF6839" w:rsidRDefault="00CF6839" w:rsidP="00CF6839">
      <w:r>
        <w:lastRenderedPageBreak/>
        <w:t>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 за счет доходов, полученных от иной приносящей доход деятельности):____________________________________</w:t>
      </w:r>
    </w:p>
    <w:p w:rsidR="00CF6839" w:rsidRDefault="00CF6839" w:rsidP="00CF6839">
      <w:bookmarkStart w:id="1" w:name="sub_11105"/>
      <w:bookmarkEnd w:id="0"/>
      <w:r>
        <w:t>1.5. Общая балансовая стоимость движимого муниципального имущества на последнюю отчетную дату, предшествующую дате составления Плана, в том числе балансовая стоимость особо ценного движимого имущества:</w:t>
      </w:r>
    </w:p>
    <w:bookmarkEnd w:id="1"/>
    <w:p w:rsidR="00CF6839" w:rsidRPr="00F31038" w:rsidRDefault="00CF6839" w:rsidP="00CF6839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700"/>
      </w:tblGrid>
      <w:tr w:rsidR="00CF6839" w:rsidRPr="00F31038" w:rsidTr="00B57856">
        <w:tc>
          <w:tcPr>
            <w:tcW w:w="7128" w:type="dxa"/>
          </w:tcPr>
          <w:p w:rsidR="00CF6839" w:rsidRPr="00F31038" w:rsidRDefault="00CF6839" w:rsidP="00B57856">
            <w:r w:rsidRPr="00F31038">
              <w:t>Категория движимого имущества</w:t>
            </w:r>
          </w:p>
        </w:tc>
        <w:tc>
          <w:tcPr>
            <w:tcW w:w="2700" w:type="dxa"/>
          </w:tcPr>
          <w:p w:rsidR="00CF6839" w:rsidRPr="00F31038" w:rsidRDefault="00CF6839" w:rsidP="00B57856">
            <w:r w:rsidRPr="00F31038">
              <w:t>Стоимость, руб.</w:t>
            </w:r>
          </w:p>
        </w:tc>
      </w:tr>
      <w:tr w:rsidR="00CF6839" w:rsidRPr="00F31038" w:rsidTr="00B57856">
        <w:tc>
          <w:tcPr>
            <w:tcW w:w="7128" w:type="dxa"/>
            <w:tcBorders>
              <w:bottom w:val="nil"/>
            </w:tcBorders>
          </w:tcPr>
          <w:p w:rsidR="00CF6839" w:rsidRPr="00F31038" w:rsidRDefault="00CF6839" w:rsidP="00B57856">
            <w:r w:rsidRPr="00F31038"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CF6839" w:rsidRPr="00F83725" w:rsidRDefault="001B4164" w:rsidP="00B57856">
            <w:r>
              <w:t>7</w:t>
            </w:r>
            <w:r w:rsidR="00B90B90">
              <w:t> 906 085</w:t>
            </w:r>
            <w:r>
              <w:t>,0</w:t>
            </w:r>
            <w:r w:rsidR="00B90B90">
              <w:t>3</w:t>
            </w:r>
          </w:p>
        </w:tc>
      </w:tr>
      <w:tr w:rsidR="00CF6839" w:rsidRPr="00F31038" w:rsidTr="00B57856">
        <w:tc>
          <w:tcPr>
            <w:tcW w:w="7128" w:type="dxa"/>
            <w:tcBorders>
              <w:top w:val="nil"/>
            </w:tcBorders>
          </w:tcPr>
          <w:p w:rsidR="00CF6839" w:rsidRPr="00F31038" w:rsidRDefault="00CF6839" w:rsidP="00B57856">
            <w:r w:rsidRPr="00F31038"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CF6839" w:rsidRPr="00F83725" w:rsidRDefault="00CF6839" w:rsidP="00B57856"/>
        </w:tc>
      </w:tr>
      <w:tr w:rsidR="001B4164" w:rsidRPr="00F31038" w:rsidTr="00B57856">
        <w:tc>
          <w:tcPr>
            <w:tcW w:w="7128" w:type="dxa"/>
          </w:tcPr>
          <w:p w:rsidR="001B4164" w:rsidRPr="00F31038" w:rsidRDefault="001B4164" w:rsidP="001B4164">
            <w:r w:rsidRPr="00F31038"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1B4164" w:rsidRPr="00F83725" w:rsidRDefault="00B90B90" w:rsidP="001B4164">
            <w:pPr>
              <w:rPr>
                <w:lang w:val="en-US"/>
              </w:rPr>
            </w:pPr>
            <w:r>
              <w:t>7 906 085,03</w:t>
            </w:r>
          </w:p>
        </w:tc>
      </w:tr>
    </w:tbl>
    <w:p w:rsidR="00CF6839" w:rsidRDefault="00CF6839" w:rsidP="00CF6839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200"/>
      <w:r w:rsidRPr="00832793">
        <w:rPr>
          <w:rFonts w:ascii="Times New Roman" w:hAnsi="Times New Roman" w:cs="Times New Roman"/>
          <w:b w:val="0"/>
          <w:color w:val="auto"/>
        </w:rPr>
        <w:t xml:space="preserve">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B57856">
        <w:rPr>
          <w:u w:val="single"/>
        </w:rPr>
        <w:t>2</w:t>
      </w:r>
      <w:r w:rsidR="00390012">
        <w:rPr>
          <w:u w:val="single"/>
        </w:rPr>
        <w:t>2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 w:rsidR="00B90B90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B90B9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B90B9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1B4164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4164">
              <w:rPr>
                <w:sz w:val="20"/>
                <w:szCs w:val="20"/>
              </w:rPr>
              <w:t>9 398 859,54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0B90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90" w:rsidRPr="003459A6" w:rsidRDefault="00B90B90" w:rsidP="00B90B9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90" w:rsidRPr="003459A6" w:rsidRDefault="00B90B90" w:rsidP="00B90B90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0B90" w:rsidRPr="00B90B90" w:rsidRDefault="00B90B90" w:rsidP="00B90B9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B90B90">
              <w:rPr>
                <w:sz w:val="20"/>
                <w:szCs w:val="20"/>
              </w:rPr>
              <w:t>7 906 085,03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1 766 476,18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1 254 421,49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B90B90" w:rsidRDefault="00390012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B90B90">
              <w:rPr>
                <w:rFonts w:ascii="Times New Roman" w:hAnsi="Times New Roman" w:cs="Times New Roman"/>
                <w:sz w:val="20"/>
                <w:szCs w:val="20"/>
              </w:rPr>
              <w:t>1 202 432,95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B90B90" w:rsidRDefault="00390012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B90B90">
              <w:rPr>
                <w:rFonts w:ascii="Times New Roman" w:hAnsi="Times New Roman" w:cs="Times New Roman"/>
                <w:sz w:val="20"/>
                <w:szCs w:val="20"/>
              </w:rPr>
              <w:t>1 202 432,95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10 986,00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20 889 669,49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B90B90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188 732,77</w:t>
            </w:r>
          </w:p>
        </w:tc>
      </w:tr>
      <w:tr w:rsidR="000B63E4" w:rsidRPr="003459A6" w:rsidTr="00B90B90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7A7430" w:rsidRDefault="007A7430" w:rsidP="00982584">
      <w:pPr>
        <w:ind w:firstLine="698"/>
        <w:jc w:val="center"/>
      </w:pPr>
      <w:bookmarkStart w:id="3" w:name="sub_11300"/>
      <w:bookmarkStart w:id="4" w:name="sub_11400"/>
      <w:bookmarkStart w:id="5" w:name="sub_11500"/>
      <w:r>
        <w:rPr>
          <w:rStyle w:val="af0"/>
        </w:rPr>
        <w:lastRenderedPageBreak/>
        <w:t xml:space="preserve">III. Показатели по поступлениям и выплатам муниципального учреждения </w:t>
      </w:r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851"/>
        <w:gridCol w:w="1559"/>
        <w:gridCol w:w="2551"/>
        <w:gridCol w:w="2268"/>
        <w:gridCol w:w="1701"/>
        <w:gridCol w:w="1276"/>
        <w:gridCol w:w="14"/>
        <w:gridCol w:w="1262"/>
        <w:gridCol w:w="21"/>
      </w:tblGrid>
      <w:tr w:rsidR="007A7430" w:rsidRPr="003459A6" w:rsidTr="006A3654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6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7A7430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600311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1 202 432,95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600311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1 201 352,95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8A3A1F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1 080,00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E47173" w:rsidRDefault="00390012" w:rsidP="00B908FB">
            <w:pPr>
              <w:jc w:val="center"/>
              <w:rPr>
                <w:b/>
              </w:rPr>
            </w:pPr>
            <w:r w:rsidRPr="00E47173">
              <w:rPr>
                <w:b/>
              </w:rPr>
              <w:t>10 </w:t>
            </w:r>
            <w:r w:rsidR="00F737BF">
              <w:rPr>
                <w:b/>
              </w:rPr>
              <w:t>506</w:t>
            </w:r>
            <w:r w:rsidRPr="00E47173">
              <w:rPr>
                <w:b/>
              </w:rPr>
              <w:t> </w:t>
            </w:r>
            <w:r w:rsidR="00F737BF">
              <w:rPr>
                <w:b/>
              </w:rPr>
              <w:t>695</w:t>
            </w:r>
            <w:r w:rsidRPr="00E47173">
              <w:rPr>
                <w:b/>
              </w:rPr>
              <w:t>,</w:t>
            </w:r>
            <w:r w:rsidR="00F737BF">
              <w:rPr>
                <w:b/>
              </w:rPr>
              <w:t>55</w:t>
            </w:r>
          </w:p>
          <w:p w:rsidR="001C0CF9" w:rsidRPr="00E47173" w:rsidRDefault="001C0CF9" w:rsidP="00B908F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C28" w:rsidRPr="00E47173" w:rsidRDefault="000600DD" w:rsidP="004079E6">
            <w:pPr>
              <w:jc w:val="center"/>
              <w:rPr>
                <w:b/>
              </w:rPr>
            </w:pPr>
            <w:r w:rsidRPr="00E47173">
              <w:rPr>
                <w:b/>
              </w:rPr>
              <w:t>9</w:t>
            </w:r>
            <w:r w:rsidR="004079E6" w:rsidRPr="00E47173">
              <w:rPr>
                <w:b/>
              </w:rPr>
              <w:t> 017 980</w:t>
            </w:r>
            <w:r w:rsidR="00802B4B" w:rsidRPr="00E47173">
              <w:rPr>
                <w:b/>
              </w:rPr>
              <w:t>,</w:t>
            </w:r>
            <w:r w:rsidR="004079E6" w:rsidRPr="00E47173">
              <w:rPr>
                <w:b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7BF" w:rsidRPr="00E47173" w:rsidRDefault="00F737BF" w:rsidP="00F737BF">
            <w:pPr>
              <w:jc w:val="center"/>
              <w:rPr>
                <w:b/>
              </w:rPr>
            </w:pPr>
            <w:r w:rsidRPr="00E47173">
              <w:rPr>
                <w:b/>
              </w:rPr>
              <w:t>1 2</w:t>
            </w:r>
            <w:r>
              <w:rPr>
                <w:b/>
              </w:rPr>
              <w:t>88</w:t>
            </w:r>
            <w:r w:rsidRPr="00E47173">
              <w:rPr>
                <w:b/>
              </w:rPr>
              <w:t> </w:t>
            </w:r>
            <w:r>
              <w:rPr>
                <w:b/>
              </w:rPr>
              <w:t>715</w:t>
            </w:r>
            <w:r w:rsidRPr="00E47173">
              <w:rPr>
                <w:b/>
              </w:rPr>
              <w:t>,</w:t>
            </w:r>
            <w:r>
              <w:rPr>
                <w:b/>
              </w:rPr>
              <w:t>55</w:t>
            </w:r>
          </w:p>
          <w:p w:rsidR="00F737BF" w:rsidRPr="00E47173" w:rsidRDefault="00F737BF" w:rsidP="00F737BF">
            <w:pPr>
              <w:jc w:val="center"/>
            </w:pPr>
          </w:p>
          <w:p w:rsidR="007F2F74" w:rsidRPr="00E47173" w:rsidRDefault="007F2F74" w:rsidP="00B908FB">
            <w:pPr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37D" w:rsidRPr="00E47173" w:rsidRDefault="005E437D" w:rsidP="004079E6">
            <w:pPr>
              <w:rPr>
                <w:b/>
              </w:rPr>
            </w:pPr>
            <w:r w:rsidRPr="00E47173">
              <w:rPr>
                <w:b/>
              </w:rPr>
              <w:t>2</w:t>
            </w:r>
            <w:r w:rsidR="004079E6" w:rsidRPr="00E47173">
              <w:rPr>
                <w:b/>
              </w:rPr>
              <w:t>00</w:t>
            </w:r>
            <w:r w:rsidRPr="00E47173">
              <w:rPr>
                <w:b/>
              </w:rPr>
              <w:t> </w:t>
            </w:r>
            <w:r w:rsidR="004079E6" w:rsidRPr="00E47173">
              <w:rPr>
                <w:b/>
              </w:rPr>
              <w:t>000</w:t>
            </w:r>
            <w:r w:rsidRPr="00E47173">
              <w:rPr>
                <w:b/>
              </w:rPr>
              <w:t>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том числе:</w:t>
            </w:r>
          </w:p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4079E6" w:rsidP="005E437D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sz w:val="20"/>
                <w:szCs w:val="20"/>
              </w:rPr>
              <w:t>9 217 980,00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4079E6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b/>
                <w:sz w:val="20"/>
                <w:szCs w:val="20"/>
              </w:rPr>
              <w:t>9 017 980,00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37D" w:rsidRPr="00E47173" w:rsidRDefault="004079E6" w:rsidP="005E437D">
            <w:r w:rsidRPr="00E47173">
              <w:rPr>
                <w:b/>
              </w:rPr>
              <w:t>200 000,00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штрафов, пеней, иных сумм</w:t>
            </w:r>
          </w:p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-безвозмездные 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</w:pPr>
            <w:r w:rsidRPr="00E47173">
              <w:rPr>
                <w:sz w:val="20"/>
                <w:szCs w:val="20"/>
              </w:rPr>
              <w:t>-прочие 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E47173" w:rsidRDefault="004079E6" w:rsidP="00E779FA">
            <w:pPr>
              <w:jc w:val="center"/>
              <w:rPr>
                <w:b/>
              </w:rPr>
            </w:pPr>
            <w:r w:rsidRPr="00E47173">
              <w:rPr>
                <w:b/>
              </w:rPr>
              <w:t>1 2</w:t>
            </w:r>
            <w:r w:rsidR="00F737BF">
              <w:rPr>
                <w:b/>
              </w:rPr>
              <w:t>88</w:t>
            </w:r>
            <w:r w:rsidRPr="00E47173">
              <w:rPr>
                <w:b/>
              </w:rPr>
              <w:t> </w:t>
            </w:r>
            <w:r w:rsidR="00F737BF">
              <w:rPr>
                <w:b/>
              </w:rPr>
              <w:t>715</w:t>
            </w:r>
            <w:r w:rsidRPr="00E47173">
              <w:rPr>
                <w:b/>
              </w:rPr>
              <w:t>,</w:t>
            </w:r>
            <w:r w:rsidR="00F737BF">
              <w:rPr>
                <w:b/>
              </w:rPr>
              <w:t>55</w:t>
            </w:r>
          </w:p>
          <w:p w:rsidR="00525C28" w:rsidRPr="00E47173" w:rsidRDefault="00525C28" w:rsidP="00B908FB">
            <w:pPr>
              <w:jc w:val="center"/>
            </w:pPr>
          </w:p>
          <w:p w:rsidR="006A3654" w:rsidRPr="00E47173" w:rsidRDefault="006A3654" w:rsidP="00B908FB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37BF" w:rsidRPr="00E47173" w:rsidRDefault="00F737BF" w:rsidP="00F737BF">
            <w:pPr>
              <w:jc w:val="center"/>
              <w:rPr>
                <w:b/>
              </w:rPr>
            </w:pPr>
            <w:r w:rsidRPr="00E47173">
              <w:rPr>
                <w:b/>
              </w:rPr>
              <w:t>1 2</w:t>
            </w:r>
            <w:r>
              <w:rPr>
                <w:b/>
              </w:rPr>
              <w:t>88</w:t>
            </w:r>
            <w:r w:rsidRPr="00E47173">
              <w:rPr>
                <w:b/>
              </w:rPr>
              <w:t> </w:t>
            </w:r>
            <w:r>
              <w:rPr>
                <w:b/>
              </w:rPr>
              <w:t>715</w:t>
            </w:r>
            <w:r w:rsidRPr="00E47173">
              <w:rPr>
                <w:b/>
              </w:rPr>
              <w:t>,</w:t>
            </w:r>
            <w:r>
              <w:rPr>
                <w:b/>
              </w:rPr>
              <w:t>55</w:t>
            </w:r>
          </w:p>
          <w:p w:rsidR="00F737BF" w:rsidRPr="00E47173" w:rsidRDefault="00F737BF" w:rsidP="00F737BF">
            <w:pPr>
              <w:jc w:val="center"/>
            </w:pPr>
          </w:p>
          <w:p w:rsidR="006A3654" w:rsidRPr="00E47173" w:rsidRDefault="006A3654" w:rsidP="00B908FB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</w:pPr>
            <w:r w:rsidRPr="00E47173"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Из них: увеличение </w:t>
            </w:r>
            <w:r w:rsidRPr="00E47173">
              <w:rPr>
                <w:sz w:val="20"/>
                <w:szCs w:val="20"/>
              </w:rPr>
              <w:lastRenderedPageBreak/>
              <w:t>остатков денежных средств за счет возврата дебиторской 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Расходы,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F737BF" w:rsidRDefault="00532A1F" w:rsidP="006B019F">
            <w:pPr>
              <w:rPr>
                <w:b/>
                <w:bCs/>
              </w:rPr>
            </w:pPr>
            <w:r w:rsidRPr="00E47173">
              <w:rPr>
                <w:b/>
                <w:bCs/>
                <w:lang w:val="en-US"/>
              </w:rPr>
              <w:t>11 </w:t>
            </w:r>
            <w:r w:rsidR="00F737BF">
              <w:rPr>
                <w:b/>
                <w:bCs/>
              </w:rPr>
              <w:t>709</w:t>
            </w:r>
            <w:r w:rsidRPr="00E47173">
              <w:rPr>
                <w:b/>
                <w:bCs/>
                <w:lang w:val="en-US"/>
              </w:rPr>
              <w:t> </w:t>
            </w:r>
            <w:r w:rsidR="00F737BF">
              <w:rPr>
                <w:b/>
                <w:bCs/>
              </w:rPr>
              <w:t>128</w:t>
            </w:r>
            <w:r w:rsidRPr="00E47173">
              <w:rPr>
                <w:b/>
                <w:bCs/>
                <w:lang w:val="en-US"/>
              </w:rPr>
              <w:t>.5</w:t>
            </w:r>
            <w:r w:rsidR="00F737BF">
              <w:rPr>
                <w:b/>
                <w:bCs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C28" w:rsidRPr="00E47173" w:rsidRDefault="00532A1F" w:rsidP="00802B4B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  <w:lang w:val="en-US"/>
              </w:rPr>
              <w:t>10 219 332.95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37BF" w:rsidRPr="00E47173" w:rsidRDefault="00F737BF" w:rsidP="00F737BF">
            <w:pPr>
              <w:jc w:val="center"/>
              <w:rPr>
                <w:b/>
              </w:rPr>
            </w:pPr>
            <w:r w:rsidRPr="00E47173">
              <w:rPr>
                <w:b/>
              </w:rPr>
              <w:t>1 2</w:t>
            </w:r>
            <w:r>
              <w:rPr>
                <w:b/>
              </w:rPr>
              <w:t>88</w:t>
            </w:r>
            <w:r w:rsidRPr="00E47173">
              <w:rPr>
                <w:b/>
              </w:rPr>
              <w:t> </w:t>
            </w:r>
            <w:r>
              <w:rPr>
                <w:b/>
              </w:rPr>
              <w:t>715</w:t>
            </w:r>
            <w:r w:rsidRPr="00E47173">
              <w:rPr>
                <w:b/>
              </w:rPr>
              <w:t>,</w:t>
            </w:r>
            <w:r>
              <w:rPr>
                <w:b/>
              </w:rPr>
              <w:t>55</w:t>
            </w:r>
          </w:p>
          <w:p w:rsidR="00F737BF" w:rsidRPr="00E47173" w:rsidRDefault="00F737BF" w:rsidP="00F737BF">
            <w:pPr>
              <w:jc w:val="center"/>
            </w:pPr>
          </w:p>
          <w:p w:rsidR="006A3654" w:rsidRPr="00E47173" w:rsidRDefault="006A3654" w:rsidP="006A3654">
            <w:pPr>
              <w:pStyle w:val="af3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5E437D" w:rsidP="006A3654">
            <w:pPr>
              <w:pStyle w:val="af3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bCs/>
                <w:sz w:val="20"/>
                <w:szCs w:val="20"/>
              </w:rPr>
              <w:t>2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1 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8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том числе: на выплаты персоналу,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C2D" w:rsidRPr="00E47173" w:rsidRDefault="00532C2D" w:rsidP="001E35D5">
            <w:pPr>
              <w:jc w:val="center"/>
              <w:rPr>
                <w:i/>
                <w:iCs/>
              </w:rPr>
            </w:pPr>
          </w:p>
          <w:p w:rsidR="00FA3AF1" w:rsidRPr="00E47173" w:rsidRDefault="00FA3AF1" w:rsidP="00FA3AF1">
            <w:pPr>
              <w:jc w:val="center"/>
              <w:rPr>
                <w:i/>
                <w:iCs/>
                <w:lang w:val="en-US"/>
              </w:rPr>
            </w:pPr>
            <w:r w:rsidRPr="00E47173">
              <w:rPr>
                <w:i/>
                <w:iCs/>
              </w:rPr>
              <w:t> 7</w:t>
            </w:r>
            <w:r w:rsidR="00B175EB" w:rsidRPr="00E47173">
              <w:rPr>
                <w:i/>
                <w:iCs/>
                <w:lang w:val="en-US"/>
              </w:rPr>
              <w:t xml:space="preserve"> 399</w:t>
            </w:r>
            <w:r w:rsidRPr="00E47173">
              <w:rPr>
                <w:i/>
                <w:iCs/>
              </w:rPr>
              <w:t> </w:t>
            </w:r>
            <w:r w:rsidR="00B175EB" w:rsidRPr="00E47173">
              <w:rPr>
                <w:i/>
                <w:iCs/>
                <w:lang w:val="en-US"/>
              </w:rPr>
              <w:t>888</w:t>
            </w:r>
            <w:r w:rsidRPr="00E47173">
              <w:rPr>
                <w:i/>
                <w:iCs/>
              </w:rPr>
              <w:t>,</w:t>
            </w:r>
            <w:r w:rsidR="00B175EB" w:rsidRPr="00E47173">
              <w:rPr>
                <w:i/>
                <w:iCs/>
                <w:lang w:val="en-US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C2D" w:rsidRPr="00E47173" w:rsidRDefault="00532C2D" w:rsidP="00532C2D">
            <w:pPr>
              <w:jc w:val="center"/>
              <w:rPr>
                <w:i/>
              </w:rPr>
            </w:pPr>
          </w:p>
          <w:p w:rsidR="00576BF2" w:rsidRPr="00E47173" w:rsidRDefault="0047068D" w:rsidP="00576BF2">
            <w:pPr>
              <w:jc w:val="center"/>
              <w:rPr>
                <w:i/>
                <w:lang w:val="en-US"/>
              </w:rPr>
            </w:pPr>
            <w:r w:rsidRPr="00E47173">
              <w:rPr>
                <w:i/>
                <w:lang w:val="en-US"/>
              </w:rPr>
              <w:t>7 009 288</w:t>
            </w:r>
            <w:r w:rsidR="00576BF2" w:rsidRPr="00E47173">
              <w:rPr>
                <w:i/>
              </w:rPr>
              <w:t>,</w:t>
            </w:r>
            <w:r w:rsidRPr="00E47173">
              <w:rPr>
                <w:i/>
                <w:lang w:val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i/>
                <w:iCs/>
                <w:sz w:val="20"/>
                <w:szCs w:val="20"/>
              </w:rPr>
            </w:pPr>
          </w:p>
          <w:p w:rsidR="00E779FA" w:rsidRPr="00E47173" w:rsidRDefault="00074EAE" w:rsidP="00E779FA">
            <w:pPr>
              <w:jc w:val="center"/>
              <w:rPr>
                <w:i/>
                <w:lang w:val="en-US"/>
              </w:rPr>
            </w:pPr>
            <w:r w:rsidRPr="00E47173">
              <w:rPr>
                <w:i/>
                <w:lang w:val="en-US"/>
              </w:rPr>
              <w:t>390 600.00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В том числе:-оплату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AF1" w:rsidRPr="00E47173" w:rsidRDefault="00FA3AF1" w:rsidP="00FA3AF1">
            <w:r w:rsidRPr="00E47173">
              <w:t xml:space="preserve">   5 </w:t>
            </w:r>
            <w:r w:rsidR="00B175EB" w:rsidRPr="00E47173">
              <w:rPr>
                <w:lang w:val="en-US"/>
              </w:rPr>
              <w:t>717</w:t>
            </w:r>
            <w:r w:rsidRPr="00E47173">
              <w:t> </w:t>
            </w:r>
            <w:r w:rsidR="00B175EB" w:rsidRPr="00E47173">
              <w:rPr>
                <w:lang w:val="en-US"/>
              </w:rPr>
              <w:t>753</w:t>
            </w:r>
            <w:r w:rsidRPr="00E47173">
              <w:t>,</w:t>
            </w:r>
            <w:r w:rsidR="00B175EB" w:rsidRPr="00E47173">
              <w:rPr>
                <w:lang w:val="en-US"/>
              </w:rPr>
              <w:t>7</w:t>
            </w:r>
            <w:r w:rsidRPr="00E47173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1127" w:rsidRPr="00E47173" w:rsidRDefault="003C1127" w:rsidP="00830F68">
            <w:pPr>
              <w:jc w:val="center"/>
            </w:pPr>
          </w:p>
          <w:p w:rsidR="00576BF2" w:rsidRPr="00E47173" w:rsidRDefault="0047068D" w:rsidP="00830F68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5 417 753.71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E779FA" w:rsidP="006A3654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</w:rPr>
              <w:t>30</w:t>
            </w:r>
            <w:r w:rsidR="00074EAE" w:rsidRPr="00E47173">
              <w:rPr>
                <w:sz w:val="20"/>
                <w:szCs w:val="20"/>
                <w:lang w:val="en-US"/>
              </w:rPr>
              <w:t xml:space="preserve">0 </w:t>
            </w:r>
            <w:r w:rsidRPr="00E47173">
              <w:rPr>
                <w:sz w:val="20"/>
                <w:szCs w:val="20"/>
              </w:rPr>
              <w:t>0</w:t>
            </w:r>
            <w:r w:rsidR="00074EAE" w:rsidRPr="00E47173">
              <w:rPr>
                <w:sz w:val="20"/>
                <w:szCs w:val="20"/>
                <w:lang w:val="en-US"/>
              </w:rPr>
              <w:t>00</w:t>
            </w:r>
            <w:r w:rsidRPr="00E47173">
              <w:rPr>
                <w:sz w:val="20"/>
                <w:szCs w:val="20"/>
              </w:rPr>
              <w:t>,</w:t>
            </w:r>
            <w:r w:rsidR="00074EAE" w:rsidRPr="00E47173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AF1" w:rsidRPr="00E47173" w:rsidRDefault="0047068D" w:rsidP="00FA3AF1">
            <w:r w:rsidRPr="00E47173">
              <w:rPr>
                <w:lang w:val="en-US"/>
              </w:rPr>
              <w:t>11 000.00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F426FE">
            <w:pPr>
              <w:pStyle w:val="af3"/>
              <w:jc w:val="center"/>
              <w:rPr>
                <w:sz w:val="20"/>
                <w:szCs w:val="20"/>
              </w:rPr>
            </w:pPr>
          </w:p>
          <w:p w:rsidR="00576BF2" w:rsidRPr="00E47173" w:rsidRDefault="0047068D" w:rsidP="00576BF2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11 000.00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  <w:lang w:val="en-US"/>
              </w:rPr>
              <w:t>72 046.31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  <w:lang w:val="en-US"/>
              </w:rPr>
              <w:t>72 046.31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  <w:p w:rsidR="00074EAE" w:rsidRPr="00E47173" w:rsidRDefault="00074EAE" w:rsidP="00074EAE">
            <w:r w:rsidRPr="00E47173">
              <w:t xml:space="preserve">   1</w:t>
            </w:r>
            <w:r w:rsidR="00B175EB" w:rsidRPr="00E47173">
              <w:t> </w:t>
            </w:r>
            <w:r w:rsidR="00B175EB" w:rsidRPr="00E47173">
              <w:rPr>
                <w:lang w:val="en-US"/>
              </w:rPr>
              <w:t>671 134</w:t>
            </w:r>
            <w:r w:rsidRPr="00E47173">
              <w:t>,</w:t>
            </w:r>
            <w:r w:rsidR="00B175EB" w:rsidRPr="00E47173">
              <w:rPr>
                <w:lang w:val="en-US"/>
              </w:rPr>
              <w:t>6</w:t>
            </w:r>
            <w:r w:rsidRPr="00E47173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</w:pPr>
          </w:p>
          <w:p w:rsidR="00074EAE" w:rsidRPr="00E47173" w:rsidRDefault="0047068D" w:rsidP="00074EAE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1 580 534</w:t>
            </w:r>
            <w:r w:rsidR="00074EAE" w:rsidRPr="00E47173">
              <w:t>,</w:t>
            </w:r>
            <w:r w:rsidRPr="00E47173">
              <w:rPr>
                <w:lang w:val="en-US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  <w:lang w:val="en-US"/>
              </w:rPr>
              <w:t>90 600.00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i/>
                <w:iCs/>
                <w:sz w:val="20"/>
                <w:szCs w:val="20"/>
              </w:rPr>
              <w:t xml:space="preserve">53 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4</w:t>
            </w:r>
            <w:r w:rsidRPr="00E47173">
              <w:rPr>
                <w:i/>
                <w:iCs/>
                <w:sz w:val="20"/>
                <w:szCs w:val="20"/>
              </w:rPr>
              <w:t>10,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47173">
              <w:rPr>
                <w:i/>
                <w:iCs/>
                <w:sz w:val="20"/>
                <w:szCs w:val="20"/>
              </w:rPr>
              <w:t xml:space="preserve">53 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4</w:t>
            </w:r>
            <w:r w:rsidRPr="00E47173">
              <w:rPr>
                <w:i/>
                <w:iCs/>
                <w:sz w:val="20"/>
                <w:szCs w:val="20"/>
              </w:rPr>
              <w:t>10,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38</w:t>
            </w:r>
            <w:r w:rsidRPr="00E47173">
              <w:rPr>
                <w:sz w:val="20"/>
                <w:szCs w:val="20"/>
                <w:lang w:val="en-US"/>
              </w:rPr>
              <w:t>128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38</w:t>
            </w:r>
            <w:r w:rsidRPr="00E47173">
              <w:rPr>
                <w:sz w:val="20"/>
                <w:szCs w:val="20"/>
                <w:lang w:val="en-US"/>
              </w:rPr>
              <w:t>128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152</w:t>
            </w:r>
            <w:r w:rsidRPr="00E47173">
              <w:rPr>
                <w:sz w:val="20"/>
                <w:szCs w:val="20"/>
                <w:lang w:val="en-US"/>
              </w:rPr>
              <w:t>82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152</w:t>
            </w:r>
            <w:r w:rsidRPr="00E47173">
              <w:rPr>
                <w:sz w:val="20"/>
                <w:szCs w:val="20"/>
                <w:lang w:val="en-US"/>
              </w:rPr>
              <w:t>82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0,</w:t>
            </w:r>
            <w:r w:rsidRPr="00E47173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</w:rPr>
              <w:t>0,</w:t>
            </w:r>
            <w:r w:rsidRPr="00E47173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безвозмездные</w:t>
            </w:r>
          </w:p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перечисления</w:t>
            </w:r>
          </w:p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rPr>
                <w:b/>
                <w:bCs/>
              </w:rPr>
            </w:pPr>
          </w:p>
          <w:p w:rsidR="00074EAE" w:rsidRPr="00E47173" w:rsidRDefault="0047068D" w:rsidP="00074EAE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4 1</w:t>
            </w:r>
            <w:r w:rsidR="00F737BF">
              <w:rPr>
                <w:b/>
                <w:bCs/>
              </w:rPr>
              <w:t>83</w:t>
            </w:r>
            <w:r w:rsidR="00F737BF">
              <w:rPr>
                <w:b/>
                <w:bCs/>
                <w:lang w:val="en-US"/>
              </w:rPr>
              <w:t> </w:t>
            </w:r>
            <w:r w:rsidR="00F737BF">
              <w:rPr>
                <w:b/>
                <w:bCs/>
              </w:rPr>
              <w:t>783,36</w:t>
            </w:r>
          </w:p>
          <w:p w:rsidR="00074EAE" w:rsidRPr="00E47173" w:rsidRDefault="00074EAE" w:rsidP="00074EAE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</w:rPr>
              <w:t>3 </w:t>
            </w:r>
            <w:r w:rsidR="0047068D"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="0047068D"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="0047068D" w:rsidRPr="00E47173">
              <w:rPr>
                <w:b/>
                <w:lang w:val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  <w:lang w:val="en-US"/>
              </w:rPr>
              <w:t>8</w:t>
            </w:r>
            <w:r w:rsidR="00F737BF">
              <w:rPr>
                <w:b/>
              </w:rPr>
              <w:t>26</w:t>
            </w:r>
            <w:r w:rsidR="00F737BF">
              <w:rPr>
                <w:b/>
                <w:lang w:val="en-US"/>
              </w:rPr>
              <w:t> </w:t>
            </w:r>
            <w:r w:rsidR="00F737BF">
              <w:rPr>
                <w:b/>
              </w:rPr>
              <w:t>069,24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532A1F" w:rsidP="00074EAE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bCs/>
                <w:sz w:val="20"/>
                <w:szCs w:val="20"/>
              </w:rPr>
              <w:t>2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1 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8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т.ч.кредит.зад-ть 2021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lastRenderedPageBreak/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4010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bookmarkEnd w:id="4"/>
    </w:tbl>
    <w:p w:rsidR="00B57856" w:rsidRPr="00E47173" w:rsidRDefault="007A7430" w:rsidP="008A5D57">
      <w:pPr>
        <w:rPr>
          <w:b/>
        </w:rPr>
      </w:pPr>
      <w:r w:rsidRPr="00E47173">
        <w:rPr>
          <w:b/>
        </w:rPr>
        <w:br w:type="page"/>
      </w:r>
      <w:r w:rsidR="008A5D57" w:rsidRPr="00E47173">
        <w:rPr>
          <w:b/>
        </w:rPr>
        <w:lastRenderedPageBreak/>
        <w:t>Р</w:t>
      </w:r>
      <w:r w:rsidR="00B57856" w:rsidRPr="00E47173">
        <w:rPr>
          <w:b/>
        </w:rPr>
        <w:t xml:space="preserve">аздел </w:t>
      </w:r>
      <w:r w:rsidR="00B57856" w:rsidRPr="00E47173">
        <w:rPr>
          <w:b/>
          <w:lang w:val="en-US"/>
        </w:rPr>
        <w:t>IV</w:t>
      </w:r>
      <w:r w:rsidR="00B57856" w:rsidRPr="00E47173">
        <w:rPr>
          <w:b/>
        </w:rPr>
        <w:t>. Показатели выплат по расходам на закупку товаров, работ, услуг муниципального учреждения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09"/>
        <w:gridCol w:w="4536"/>
        <w:gridCol w:w="992"/>
        <w:gridCol w:w="1043"/>
        <w:gridCol w:w="1680"/>
        <w:gridCol w:w="1540"/>
        <w:gridCol w:w="1540"/>
        <w:gridCol w:w="1540"/>
        <w:gridCol w:w="1540"/>
      </w:tblGrid>
      <w:tr w:rsidR="00B57856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N</w:t>
            </w:r>
            <w:r w:rsidRPr="00E47173">
              <w:br/>
              <w:t>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Коды строк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Год начала закупки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Код бюджетной классификации Российской Федерации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Сумма выплат, рублей (с точностью до двух знаков после запятой- 0,00)</w:t>
            </w:r>
          </w:p>
        </w:tc>
      </w:tr>
      <w:tr w:rsidR="00B57856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2474FA">
              <w:t>3</w:t>
            </w:r>
            <w:r w:rsidRPr="00E47173">
              <w:t>_ г. (текущий финансовый год)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2474FA">
              <w:t>4</w:t>
            </w:r>
            <w:r w:rsidRPr="00E47173">
              <w:t xml:space="preserve"> г. (первый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2474FA">
              <w:t>5</w:t>
            </w:r>
            <w:r w:rsidRPr="00E47173">
              <w:t xml:space="preserve"> г. (второй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за пределами планового периода</w:t>
            </w:r>
          </w:p>
        </w:tc>
      </w:tr>
      <w:tr w:rsidR="00B57856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9</w:t>
            </w: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Выплаты на закупку товаров, работ, услуг - всего</w:t>
            </w:r>
          </w:p>
          <w:p w:rsidR="00EE5CC7" w:rsidRPr="00E47173" w:rsidRDefault="00EE5CC7" w:rsidP="00EE5CC7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0001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CC7" w:rsidRPr="00E47173" w:rsidRDefault="00EE5CC7" w:rsidP="00EE5CC7">
            <w:pPr>
              <w:rPr>
                <w:b/>
                <w:bCs/>
              </w:rPr>
            </w:pPr>
          </w:p>
          <w:p w:rsidR="00EE5CC7" w:rsidRPr="00E47173" w:rsidRDefault="00EE5CC7" w:rsidP="00EE5CC7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4 1</w:t>
            </w:r>
            <w:r>
              <w:rPr>
                <w:b/>
                <w:bCs/>
              </w:rPr>
              <w:t>83</w:t>
            </w:r>
            <w:r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783,36</w:t>
            </w:r>
          </w:p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По контрактам (договорам), заключенным до начала текущего финансового года с учетом требований Федерального закона (ФЗ)  N 44-ФЗ и ФЗ N 223-ФЗ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1110.1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По контрактам (договорам), планируемым к заключению в соответствующем финансовом году с учетом требований ФЗ N 44-ФЗ и ФЗ N 223-ФЗ</w:t>
            </w:r>
          </w:p>
          <w:p w:rsidR="00EE5CC7" w:rsidRPr="00E47173" w:rsidRDefault="00EE5CC7" w:rsidP="00EE5CC7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5CC7" w:rsidRPr="00E47173" w:rsidRDefault="00EE5CC7" w:rsidP="00EE5CC7">
            <w:pPr>
              <w:rPr>
                <w:b/>
                <w:bCs/>
              </w:rPr>
            </w:pPr>
          </w:p>
          <w:p w:rsidR="00EE5CC7" w:rsidRPr="00E47173" w:rsidRDefault="00EE5CC7" w:rsidP="00EE5CC7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4 1</w:t>
            </w:r>
            <w:r>
              <w:rPr>
                <w:b/>
                <w:bCs/>
              </w:rPr>
              <w:t>83</w:t>
            </w:r>
            <w:r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783,36</w:t>
            </w:r>
          </w:p>
          <w:p w:rsidR="00EE5CC7" w:rsidRPr="00E47173" w:rsidRDefault="00EE5CC7" w:rsidP="00EE5CC7">
            <w:pPr>
              <w:pStyle w:val="af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За счет субсидий, предоставляемых на финансовое обеспечение выполнения муниципального задания</w:t>
            </w:r>
          </w:p>
          <w:p w:rsidR="00EE5CC7" w:rsidRPr="00E47173" w:rsidRDefault="00EE5CC7" w:rsidP="00EE5CC7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bCs/>
              </w:rPr>
            </w:pPr>
            <w:r w:rsidRPr="00E47173">
              <w:rPr>
                <w:b/>
              </w:rPr>
              <w:t>3 </w:t>
            </w:r>
            <w:r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Pr="00E47173">
              <w:rPr>
                <w:b/>
                <w:lang w:val="en-US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2 </w:t>
            </w:r>
            <w:r w:rsidRPr="00E47173">
              <w:rPr>
                <w:rFonts w:ascii="Times New Roman" w:hAnsi="Times New Roman" w:cs="Times New Roman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</w:rPr>
              <w:t>65 </w:t>
            </w:r>
            <w:r w:rsidRPr="00E47173">
              <w:rPr>
                <w:rFonts w:ascii="Times New Roman" w:hAnsi="Times New Roman" w:cs="Times New Roman"/>
                <w:lang w:val="en-US"/>
              </w:rPr>
              <w:t>4</w:t>
            </w:r>
            <w:r w:rsidRPr="00E47173">
              <w:rPr>
                <w:rFonts w:ascii="Times New Roman" w:hAnsi="Times New Roman" w:cs="Times New Roman"/>
              </w:rPr>
              <w:t>09,00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943 145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1.2.1</w:t>
            </w:r>
            <w:r w:rsidRPr="00E47173">
              <w:lastRenderedPageBreak/>
              <w:t>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lastRenderedPageBreak/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</w:t>
            </w:r>
            <w:r w:rsidRPr="00E47173">
              <w:lastRenderedPageBreak/>
              <w:t>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</w:rPr>
              <w:lastRenderedPageBreak/>
              <w:t>3 </w:t>
            </w:r>
            <w:r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Pr="00E47173">
              <w:rPr>
                <w:b/>
                <w:lang w:val="en-US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2 </w:t>
            </w:r>
            <w:r w:rsidRPr="00E47173">
              <w:rPr>
                <w:rFonts w:ascii="Times New Roman" w:hAnsi="Times New Roman" w:cs="Times New Roman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</w:rPr>
              <w:t>65 </w:t>
            </w:r>
            <w:r w:rsidRPr="00E47173">
              <w:rPr>
                <w:rFonts w:ascii="Times New Roman" w:hAnsi="Times New Roman" w:cs="Times New Roman"/>
                <w:lang w:val="en-US"/>
              </w:rPr>
              <w:t>4</w:t>
            </w:r>
            <w:r w:rsidRPr="00E47173">
              <w:rPr>
                <w:rFonts w:ascii="Times New Roman" w:hAnsi="Times New Roman" w:cs="Times New Roman"/>
              </w:rPr>
              <w:t>09,00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943 145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lastRenderedPageBreak/>
              <w:t>1.2.1.2.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4A3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За счет субсидий, предоставляемых в соответствии с абзацем вторым пункта 1 статьи 78.1 Бюджетного кодекса РФ</w:t>
            </w:r>
          </w:p>
          <w:p w:rsidR="00EE5CC7" w:rsidRPr="00E47173" w:rsidRDefault="00EE5CC7" w:rsidP="00EE5CC7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  <w:lang w:val="en-US"/>
              </w:rPr>
              <w:t>8</w:t>
            </w:r>
            <w:r>
              <w:rPr>
                <w:b/>
              </w:rPr>
              <w:t>26</w:t>
            </w:r>
            <w:r>
              <w:rPr>
                <w:b/>
                <w:lang w:val="en-US"/>
              </w:rPr>
              <w:t> </w:t>
            </w:r>
            <w:r>
              <w:rPr>
                <w:b/>
              </w:rPr>
              <w:t>069,24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A149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1221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  <w:lang w:val="en-US"/>
              </w:rPr>
              <w:t>8</w:t>
            </w:r>
            <w:r>
              <w:rPr>
                <w:b/>
              </w:rPr>
              <w:t>26</w:t>
            </w:r>
            <w:r>
              <w:rPr>
                <w:b/>
                <w:lang w:val="en-US"/>
              </w:rPr>
              <w:t> </w:t>
            </w:r>
            <w:r>
              <w:rPr>
                <w:b/>
              </w:rPr>
              <w:t>069,24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CC7" w:rsidRPr="00E47173" w:rsidRDefault="00EE5CC7" w:rsidP="00EE5CC7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1221.1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За счет субсидий, предоставляемых на осуществление капитальных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CC7" w:rsidRPr="00E47173" w:rsidRDefault="00EE5CC7" w:rsidP="00EE5CC7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1230.1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5E0C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За счет прочих источников финансового обеспечения</w:t>
            </w:r>
          </w:p>
          <w:p w:rsidR="00EE5CC7" w:rsidRPr="00E47173" w:rsidRDefault="00EE5CC7" w:rsidP="00EE5CC7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8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5E0CA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1.2.4.1.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1241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8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CC7" w:rsidRPr="00E47173" w:rsidRDefault="00EE5CC7" w:rsidP="00EE5CC7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1241.1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1.2.4.2.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1242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Итого по контрактам, планируемым к заключению в соответствующем финансовом году в соответствии с ФЗ N 44-ФЗ,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1300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CC7" w:rsidRPr="00E47173" w:rsidRDefault="00EE5CC7" w:rsidP="00EE5CC7">
            <w:pPr>
              <w:rPr>
                <w:b/>
                <w:bCs/>
              </w:rPr>
            </w:pPr>
          </w:p>
          <w:p w:rsidR="00EE5CC7" w:rsidRPr="00E47173" w:rsidRDefault="00EE5CC7" w:rsidP="00EE5CC7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4 1</w:t>
            </w:r>
            <w:r>
              <w:rPr>
                <w:b/>
                <w:bCs/>
              </w:rPr>
              <w:t>83</w:t>
            </w:r>
            <w:r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783,36</w:t>
            </w:r>
          </w:p>
          <w:p w:rsidR="00EE5CC7" w:rsidRPr="00E47173" w:rsidRDefault="00EE5CC7" w:rsidP="00EE5C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CC7" w:rsidRPr="00E47173" w:rsidRDefault="00EE5CC7" w:rsidP="00EE5CC7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1310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 xml:space="preserve">Итого по договорам, планируемым к заключению в соответствующем финансовом году в соответствии с ФЗ N </w:t>
            </w:r>
            <w:r w:rsidRPr="00E47173">
              <w:lastRenderedPageBreak/>
              <w:t>223-ФЗ,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lastRenderedPageBreak/>
              <w:t>1400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  <w:tr w:rsidR="00EE5CC7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CC7" w:rsidRPr="00E47173" w:rsidRDefault="00EE5CC7" w:rsidP="00EE5CC7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5"/>
            </w:pPr>
            <w:r w:rsidRPr="00E47173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CC7" w:rsidRPr="00E47173" w:rsidRDefault="00EE5CC7" w:rsidP="00EE5CC7">
            <w:pPr>
              <w:pStyle w:val="af3"/>
              <w:jc w:val="center"/>
            </w:pPr>
            <w:r w:rsidRPr="00E47173">
              <w:t>1410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C7" w:rsidRPr="00E47173" w:rsidRDefault="00EE5CC7" w:rsidP="00EE5CC7">
            <w:pPr>
              <w:pStyle w:val="af3"/>
            </w:pPr>
          </w:p>
        </w:tc>
      </w:tr>
    </w:tbl>
    <w:p w:rsidR="005F3595" w:rsidRDefault="005F3595" w:rsidP="00B735A8">
      <w:pPr>
        <w:keepNext/>
        <w:keepLines/>
        <w:spacing w:before="480"/>
        <w:contextualSpacing/>
        <w:jc w:val="center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noProof/>
          <w:sz w:val="28"/>
          <w:szCs w:val="28"/>
        </w:rPr>
        <w:lastRenderedPageBreak/>
        <w:drawing>
          <wp:inline distT="0" distB="0" distL="0" distR="0">
            <wp:extent cx="8846789" cy="6436177"/>
            <wp:effectExtent l="19050" t="0" r="0" b="0"/>
            <wp:docPr id="2" name="Рисунок 1" descr="C:\Users\User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975" cy="64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891041" w:rsidRDefault="00891041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891041">
        <w:rPr>
          <w:rFonts w:eastAsiaTheme="majorEastAsia"/>
          <w:b/>
          <w:bCs/>
          <w:sz w:val="28"/>
          <w:szCs w:val="28"/>
        </w:rPr>
        <w:lastRenderedPageBreak/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6" w:name="sub_12100"/>
      <w:r w:rsidRPr="00891041">
        <w:rPr>
          <w:rFonts w:eastAsiaTheme="majorEastAsia"/>
          <w:b/>
          <w:bCs/>
          <w:sz w:val="28"/>
          <w:szCs w:val="28"/>
        </w:rPr>
        <w:t xml:space="preserve">находящихся в функциональном подчинении Отдела образования АдминистрацииНекоузского муниципального района </w:t>
      </w:r>
    </w:p>
    <w:p w:rsid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</w:p>
    <w:p w:rsidR="00106569" w:rsidRP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Субвенция на организацию образовательного процесса в общеобразовательных организациях М 02.01.28</w:t>
      </w:r>
    </w:p>
    <w:p w:rsidR="00891041" w:rsidRPr="00891041" w:rsidRDefault="00891041" w:rsidP="00891041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  <w:bookmarkEnd w:id="6"/>
    </w:p>
    <w:p w:rsidR="007A7430" w:rsidRPr="0094572B" w:rsidRDefault="007A7430" w:rsidP="007A7430">
      <w:pPr>
        <w:rPr>
          <w:b/>
          <w:bCs/>
        </w:rPr>
      </w:pPr>
      <w:bookmarkStart w:id="7" w:name="sub_12101"/>
      <w:r w:rsidRPr="00F610D7">
        <w:t xml:space="preserve">1.1. Расчеты (обоснования) расходов на оплату труда </w:t>
      </w:r>
      <w:r w:rsidRPr="0094572B">
        <w:rPr>
          <w:b/>
          <w:bCs/>
        </w:rPr>
        <w:t>(211)</w:t>
      </w:r>
    </w:p>
    <w:p w:rsidR="00106569" w:rsidRPr="007A7430" w:rsidRDefault="00106569" w:rsidP="007A7430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992"/>
        <w:gridCol w:w="992"/>
        <w:gridCol w:w="1418"/>
        <w:gridCol w:w="1417"/>
        <w:gridCol w:w="1418"/>
        <w:gridCol w:w="1134"/>
        <w:gridCol w:w="992"/>
        <w:gridCol w:w="851"/>
        <w:gridCol w:w="12"/>
      </w:tblGrid>
      <w:tr w:rsidR="007A7430" w:rsidRPr="007A7430" w:rsidTr="00C82C65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7A7430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2F1B32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13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6C4A2D" w:rsidRPr="00E47173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ОП школа</w:t>
            </w:r>
          </w:p>
          <w:p w:rsidR="00982584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Кред.зад-ть</w:t>
            </w:r>
          </w:p>
          <w:p w:rsidR="00982584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10</w:t>
            </w:r>
            <w:r w:rsidR="00C82C65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19405</w:t>
            </w:r>
            <w:r w:rsidR="00B03F53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940B78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083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sz w:val="22"/>
                <w:szCs w:val="22"/>
                <w:lang w:val="en-US"/>
              </w:rPr>
              <w:t>1223</w:t>
            </w:r>
            <w:r w:rsidR="00472398" w:rsidRPr="00E47173">
              <w:rPr>
                <w:rFonts w:eastAsiaTheme="minorEastAsia"/>
                <w:sz w:val="22"/>
                <w:szCs w:val="22"/>
              </w:rPr>
              <w:t>,0</w:t>
            </w:r>
            <w:r w:rsidRPr="00E47173">
              <w:rPr>
                <w:rFonts w:eastAsiaTheme="minorEastAsia"/>
                <w:sz w:val="22"/>
                <w:szCs w:val="22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B03F5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sz w:val="22"/>
                <w:szCs w:val="22"/>
                <w:lang w:val="en-US"/>
              </w:rPr>
              <w:t>3545</w:t>
            </w:r>
            <w:r w:rsidR="00C82C65" w:rsidRPr="00E47173">
              <w:rPr>
                <w:rFonts w:eastAsiaTheme="minorEastAsia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sz w:val="22"/>
                <w:szCs w:val="22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="00A028AF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="00A028AF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982584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  <w:p w:rsidR="00C82C65" w:rsidRPr="00E47173" w:rsidRDefault="00A028AF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99 858</w:t>
            </w:r>
            <w:r w:rsidR="00C82C65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AF" w:rsidRPr="00E47173" w:rsidRDefault="00A028AF" w:rsidP="00A028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6C4A2D" w:rsidRPr="00E47173" w:rsidRDefault="00A028AF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99 858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A871E1" w:rsidRPr="00E47173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940B78" w:rsidP="00B03F53">
            <w:pPr>
              <w:rPr>
                <w:b/>
                <w:lang w:val="en-US"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577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6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14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028AF" w:rsidP="00940B78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577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6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14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106569" w:rsidRPr="00E47173" w:rsidRDefault="00106569" w:rsidP="00106569"/>
    <w:p w:rsidR="00106569" w:rsidRDefault="00106569" w:rsidP="00106569">
      <w:r w:rsidRPr="00E47173">
        <w:t>1.2. Расчеты (обоснования) выплат работникам при направлении их в служебные командировки</w:t>
      </w:r>
      <w:r w:rsidR="009B7E75" w:rsidRPr="00E47173">
        <w:rPr>
          <w:b/>
          <w:bCs/>
        </w:rPr>
        <w:t>(2</w:t>
      </w:r>
      <w:r w:rsidR="00410495" w:rsidRPr="00E47173">
        <w:rPr>
          <w:b/>
          <w:bCs/>
        </w:rPr>
        <w:t>26</w:t>
      </w:r>
      <w:r w:rsidR="009B7E75" w:rsidRPr="00E47173">
        <w:rPr>
          <w:b/>
          <w:bCs/>
        </w:rPr>
        <w:t>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106569" w:rsidRPr="00230CA4" w:rsidTr="00106569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Средний размер выплаты на одного работника в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день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1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</w:t>
              </w:r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на платной основе и от приносящей </w:t>
            </w: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доход деятельности</w:t>
            </w:r>
          </w:p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A028A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1 000</w:t>
            </w:r>
            <w:r w:rsidR="001649C9" w:rsidRPr="001649C9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410495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A028AF" w:rsidP="00B03F5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5 000</w:t>
            </w:r>
            <w:r w:rsidR="001649C9" w:rsidRPr="001649C9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E47173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A028AF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5 000</w:t>
            </w:r>
            <w:r w:rsidR="001649C9"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A028AF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5 000</w:t>
            </w: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775E" w:rsidRPr="00E47173" w:rsidRDefault="006E775E" w:rsidP="00106569"/>
    <w:p w:rsidR="00106569" w:rsidRDefault="00106569" w:rsidP="00106569">
      <w:r w:rsidRPr="00E47173">
        <w:t>1.4. Расчеты (обоснования) страховых взносов на обязательное страхование в Пенсионный фонд Российской</w:t>
      </w:r>
      <w:r>
        <w:t xml:space="preserve"> Федерации, в Фонд социального</w:t>
      </w:r>
    </w:p>
    <w:p w:rsidR="00106569" w:rsidRDefault="00106569" w:rsidP="00106569">
      <w:r>
        <w:t>страхования Российской Федерации, в Федеральный фонд обязательного медицинского страхования</w:t>
      </w:r>
      <w:r w:rsidR="009B7E75" w:rsidRPr="009B7E75">
        <w:rPr>
          <w:b/>
          <w:bCs/>
        </w:rPr>
        <w:t>( 213)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106569" w:rsidRPr="0006603F" w:rsidTr="006A763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7E3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809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809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  <w:r w:rsidR="00E07E39"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855</w:t>
            </w:r>
            <w:r w:rsidR="00E07E39"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 w:rsidR="0071762F"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954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1762F"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954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47173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482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DA3A63" w:rsidRDefault="00E07E39" w:rsidP="00E07E3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482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06569" w:rsidRDefault="00106569" w:rsidP="00106569"/>
    <w:p w:rsidR="00100A5C" w:rsidRDefault="00100A5C" w:rsidP="00100A5C">
      <w:pPr>
        <w:pStyle w:val="af6"/>
      </w:pPr>
      <w:r>
        <w:lastRenderedPageBreak/>
        <w:t xml:space="preserve">* Указываются страховые тарифы, дифференцированные по классам профессионального риска, установленные </w:t>
      </w:r>
      <w:hyperlink r:id="rId16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00A5C" w:rsidRDefault="00100A5C" w:rsidP="00100A5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B94A44" w:rsidRPr="008C1217" w:rsidRDefault="00B94A44" w:rsidP="00B94A44">
      <w:pPr>
        <w:pStyle w:val="1"/>
        <w:rPr>
          <w:rFonts w:ascii="Times New Roman" w:hAnsi="Times New Roman" w:cs="Times New Roman"/>
          <w:color w:val="auto"/>
        </w:rPr>
      </w:pPr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</w:p>
    <w:p w:rsidR="00B94A44" w:rsidRDefault="00B94A44" w:rsidP="00B94A44"/>
    <w:p w:rsidR="00B94A44" w:rsidRDefault="00B94A44" w:rsidP="00B94A44">
      <w:pPr>
        <w:tabs>
          <w:tab w:val="left" w:pos="1455"/>
        </w:tabs>
      </w:pPr>
      <w:r>
        <w:t>3.3. Расчет (обоснование) расходов на иные платежи</w:t>
      </w:r>
      <w:r w:rsidRPr="00F05127">
        <w:rPr>
          <w:b/>
          <w:bCs/>
        </w:rPr>
        <w:t>291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94A44" w:rsidRPr="008C1217" w:rsidTr="00230EB0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230CA4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B94A44" w:rsidRPr="00230CA4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94A44" w:rsidRPr="008C1217" w:rsidTr="00230EB0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B94A44" w:rsidRPr="008C1217" w:rsidTr="00230EB0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94A4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94A4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0,51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4A44" w:rsidRDefault="00B94A44" w:rsidP="009B7E75">
      <w:pPr>
        <w:pStyle w:val="1"/>
        <w:spacing w:before="0"/>
        <w:rPr>
          <w:rFonts w:ascii="Times New Roman" w:hAnsi="Times New Roman" w:cs="Times New Roman"/>
          <w:bCs w:val="0"/>
          <w:color w:val="auto"/>
        </w:rPr>
      </w:pPr>
    </w:p>
    <w:p w:rsidR="00106569" w:rsidRPr="009B7E75" w:rsidRDefault="00106569" w:rsidP="009B7E75">
      <w:pPr>
        <w:pStyle w:val="1"/>
        <w:spacing w:before="0"/>
        <w:rPr>
          <w:rFonts w:ascii="Times New Roman" w:hAnsi="Times New Roman" w:cs="Times New Roman"/>
          <w:bCs w:val="0"/>
          <w:color w:val="auto"/>
        </w:rPr>
      </w:pPr>
      <w:r w:rsidRPr="009B7E75">
        <w:rPr>
          <w:rFonts w:ascii="Times New Roman" w:hAnsi="Times New Roman" w:cs="Times New Roman"/>
          <w:bCs w:val="0"/>
          <w:color w:val="auto"/>
        </w:rPr>
        <w:t>6. Расчет (обоснование) расходов на закупку товаров, работ, услуг</w:t>
      </w:r>
    </w:p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6.1. Расчет (обоснование) расходов на оплату услуг связи</w:t>
      </w:r>
      <w:r w:rsidR="009B7E75" w:rsidRPr="009B7E75">
        <w:rPr>
          <w:b/>
          <w:bCs/>
        </w:rPr>
        <w:t>(221)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106569" w:rsidRPr="00A3357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Российской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54515F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  <w:p w:rsidR="002A406E" w:rsidRPr="002A406E" w:rsidRDefault="002A406E" w:rsidP="002A406E">
            <w:pPr>
              <w:rPr>
                <w:i/>
                <w:iCs/>
              </w:rPr>
            </w:pPr>
            <w:r>
              <w:rPr>
                <w:i/>
                <w:iCs/>
              </w:rPr>
              <w:t>Кредиторская задолженность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53482B" w:rsidRDefault="0053482B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833.33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53482B" w:rsidRDefault="0053482B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10 000.00</w:t>
            </w:r>
          </w:p>
          <w:p w:rsidR="002A406E" w:rsidRDefault="002A406E" w:rsidP="002A406E"/>
          <w:p w:rsidR="002A406E" w:rsidRDefault="002A406E" w:rsidP="002A406E"/>
          <w:p w:rsidR="002A406E" w:rsidRPr="002A406E" w:rsidRDefault="002A406E" w:rsidP="002A406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2B" w:rsidRPr="0053482B" w:rsidRDefault="0053482B" w:rsidP="0053482B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10 000.00</w:t>
            </w:r>
          </w:p>
          <w:p w:rsidR="00106569" w:rsidRPr="00CB143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406E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2A406E" w:rsidRDefault="00472398" w:rsidP="00B03F53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472398" w:rsidP="00B03F5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106569"/>
    <w:p w:rsidR="00106569" w:rsidRDefault="00106569" w:rsidP="00106569">
      <w:r>
        <w:t>6.5. Расчет (обоснование) расходов на оплату работ, услуг по содержанию имущества</w:t>
      </w:r>
      <w:r w:rsidR="009B7E75" w:rsidRPr="009B7E75">
        <w:rPr>
          <w:b/>
          <w:bCs/>
        </w:rPr>
        <w:t>(225)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06569" w:rsidRPr="00A851A5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9B7E75">
              <w:rPr>
                <w:rFonts w:ascii="Times New Roman" w:hAnsi="Times New Roman" w:cs="Times New Roman"/>
                <w:sz w:val="18"/>
                <w:szCs w:val="18"/>
              </w:rPr>
              <w:t>Вывоз снега, мусора, твердых бытовых и промышленных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9B7E75" w:rsidRPr="009B7E75">
        <w:rPr>
          <w:b/>
          <w:bCs/>
        </w:rPr>
        <w:t>(226)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06569" w:rsidRPr="00021CD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0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87A5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10 </w:t>
            </w:r>
            <w:r w:rsid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7A58" w:rsidRPr="00021CD0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D41FC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7239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Настройка удаленных рабочих мест АСИОУ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2398" w:rsidRPr="00021CD0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7239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2A406E" w:rsidRDefault="008E10ED" w:rsidP="0047239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16 000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2A406E" w:rsidRDefault="008E10ED" w:rsidP="0047239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16 000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2398" w:rsidRPr="00021CD0" w:rsidRDefault="00472398" w:rsidP="0047239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4B09" w:rsidRDefault="00274B09" w:rsidP="00106569"/>
    <w:p w:rsidR="00106569" w:rsidRDefault="00106569" w:rsidP="00106569">
      <w:r>
        <w:t>6.7. Расчет (обоснование) расходов на приобретение основных средств</w:t>
      </w:r>
      <w:r w:rsidR="009B7E75" w:rsidRPr="009B7E75">
        <w:rPr>
          <w:b/>
          <w:bCs/>
        </w:rPr>
        <w:t>(310)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275"/>
        <w:gridCol w:w="2268"/>
        <w:gridCol w:w="1560"/>
        <w:gridCol w:w="992"/>
        <w:gridCol w:w="1134"/>
      </w:tblGrid>
      <w:tr w:rsidR="00106569" w:rsidRPr="00021CD0" w:rsidTr="00CB1434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1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041C4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Мебель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CD41FC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CD41FC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61A6C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A6C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D42D0E" w:rsidRDefault="00061A6C" w:rsidP="00061A6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2D0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61A6C" w:rsidRDefault="003041C4" w:rsidP="00061A6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51 776</w:t>
            </w:r>
            <w:r w:rsidR="00061A6C" w:rsidRPr="00061A6C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CD41FC" w:rsidRDefault="003041C4" w:rsidP="00061A6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51 776</w:t>
            </w:r>
            <w:r w:rsidRPr="00061A6C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  <w:color w:val="000000" w:themeColor="text1"/>
        </w:rPr>
      </w:pPr>
      <w:r>
        <w:t>6.8. Расчет (обоснование) расходов на приобретение материальных запасов</w:t>
      </w:r>
      <w:r w:rsidR="009B7E75" w:rsidRPr="009B7E75">
        <w:rPr>
          <w:b/>
          <w:bCs/>
          <w:color w:val="000000" w:themeColor="text1"/>
        </w:rPr>
        <w:t>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134"/>
        <w:gridCol w:w="1134"/>
        <w:gridCol w:w="1984"/>
        <w:gridCol w:w="1418"/>
        <w:gridCol w:w="992"/>
        <w:gridCol w:w="1134"/>
      </w:tblGrid>
      <w:tr w:rsidR="00106569" w:rsidRPr="00021CD0" w:rsidTr="007A2F9A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EF5AF8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106569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06569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5 000</w:t>
            </w:r>
            <w:r w:rsidR="00061A6C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E6431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  <w:r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5 000.00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1434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D41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3041C4" w:rsidP="002E707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13 000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7E75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041C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D41FC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="000E460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B7E7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6431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27 000.00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27 000.00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Pr="00106569" w:rsidRDefault="00D446B2" w:rsidP="00D446B2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Субвенция на организацию образовательного процесса в общеобразовательных организациях М 02.01.95</w:t>
      </w:r>
    </w:p>
    <w:p w:rsidR="00D446B2" w:rsidRPr="00891041" w:rsidRDefault="00D446B2" w:rsidP="00D446B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D446B2" w:rsidRPr="007A2F9A" w:rsidRDefault="00D446B2" w:rsidP="00D446B2">
      <w:pPr>
        <w:rPr>
          <w:b/>
          <w:bCs/>
        </w:rPr>
      </w:pPr>
      <w:r w:rsidRPr="00C00EC3">
        <w:t xml:space="preserve">1.1. Расчеты (обоснования) расходов на оплату труда </w:t>
      </w:r>
      <w:r w:rsidRPr="007A2F9A">
        <w:rPr>
          <w:b/>
          <w:bCs/>
        </w:rPr>
        <w:t>(211)</w:t>
      </w:r>
    </w:p>
    <w:p w:rsidR="00D446B2" w:rsidRPr="007A7430" w:rsidRDefault="00D446B2" w:rsidP="00D446B2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1134"/>
        <w:gridCol w:w="1276"/>
        <w:gridCol w:w="1275"/>
        <w:gridCol w:w="1418"/>
        <w:gridCol w:w="1134"/>
        <w:gridCol w:w="992"/>
        <w:gridCol w:w="851"/>
        <w:gridCol w:w="12"/>
      </w:tblGrid>
      <w:tr w:rsidR="00D446B2" w:rsidRPr="007A7430" w:rsidTr="00B1694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F1B32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4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42D0E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ОП ДГ</w:t>
            </w:r>
          </w:p>
          <w:p w:rsidR="008F7D56" w:rsidRPr="008F7D56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</w:pPr>
            <w:r w:rsidRPr="008F7D56"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К</w:t>
            </w:r>
            <w:r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A270FC" w:rsidP="002E70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41588</w:t>
            </w:r>
            <w:r w:rsidR="00AE25B5">
              <w:rPr>
                <w:rFonts w:eastAsiaTheme="minorEastAsia"/>
                <w:color w:val="000000" w:themeColor="text1"/>
                <w:sz w:val="22"/>
                <w:szCs w:val="22"/>
              </w:rPr>
              <w:t>,0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2E7074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167</w:t>
            </w:r>
            <w:r w:rsidR="00A270FC">
              <w:rPr>
                <w:rFonts w:eastAsiaTheme="minorEastAsia"/>
                <w:color w:val="000000" w:themeColor="text1"/>
                <w:sz w:val="22"/>
                <w:szCs w:val="22"/>
              </w:rPr>
              <w:t>85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A270FC">
              <w:rPr>
                <w:rFonts w:eastAsiaTheme="minorEastAsia"/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930917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A40A7C" w:rsidRDefault="00AE25B5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</w:t>
            </w:r>
            <w:r w:rsidR="00A270FC">
              <w:rPr>
                <w:rFonts w:eastAsiaTheme="minorEastAsia"/>
                <w:sz w:val="22"/>
                <w:szCs w:val="22"/>
              </w:rPr>
              <w:t>1991</w:t>
            </w:r>
            <w:r>
              <w:rPr>
                <w:rFonts w:eastAsiaTheme="minorEastAsia"/>
                <w:sz w:val="22"/>
                <w:szCs w:val="22"/>
              </w:rPr>
              <w:t>,</w:t>
            </w:r>
            <w:r w:rsidR="00A270FC">
              <w:rPr>
                <w:rFonts w:eastAsiaTheme="minorEastAsia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B16941" w:rsidRDefault="00A270FC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12 811,2</w:t>
            </w:r>
            <w:r w:rsidR="008F7D56">
              <w:rPr>
                <w:rFonts w:eastAsiaTheme="minorEastAsia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AE25B5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837431">
              <w:rPr>
                <w:rFonts w:eastAsiaTheme="minorEastAsia"/>
                <w:color w:val="000000" w:themeColor="text1"/>
                <w:sz w:val="22"/>
                <w:szCs w:val="22"/>
              </w:rPr>
              <w:t>247641</w:t>
            </w:r>
            <w:r w:rsidR="008F7D56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8F7D56" w:rsidRPr="002F1B32" w:rsidRDefault="00837431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32 921,32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31" w:rsidRDefault="00837431" w:rsidP="008374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8F7D56" w:rsidRPr="002F1B32" w:rsidRDefault="00837431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32 921,32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2E7074" w:rsidP="00AE25B5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</w:t>
            </w:r>
            <w:r w:rsidR="00837431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280562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837431" w:rsidP="00D82BA9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1280562,32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Default="00D446B2" w:rsidP="00D446B2">
      <w:r w:rsidRPr="00C00EC3">
        <w:t>1.2. Расчеты (обоснования) выплат работникам при направлении их в служебные командировки</w:t>
      </w:r>
      <w:r w:rsidR="007A2F9A" w:rsidRPr="007A2F9A">
        <w:rPr>
          <w:b/>
          <w:bCs/>
        </w:rPr>
        <w:t>(22</w:t>
      </w:r>
      <w:r w:rsidR="00B2267F">
        <w:rPr>
          <w:b/>
          <w:bCs/>
        </w:rPr>
        <w:t>6</w:t>
      </w:r>
      <w:r w:rsidR="007A2F9A" w:rsidRPr="007A2F9A">
        <w:rPr>
          <w:b/>
          <w:bCs/>
        </w:rPr>
        <w:t>)</w:t>
      </w:r>
    </w:p>
    <w:p w:rsidR="00D446B2" w:rsidRDefault="00D446B2" w:rsidP="00D446B2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560"/>
        <w:gridCol w:w="2268"/>
        <w:gridCol w:w="1417"/>
        <w:gridCol w:w="992"/>
        <w:gridCol w:w="851"/>
      </w:tblGrid>
      <w:tr w:rsidR="00D446B2" w:rsidRPr="00230CA4" w:rsidTr="00A40A7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(руб.)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640BD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640BD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D446B2" w:rsidRPr="001649C9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F7D56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D640BD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="008F7D56"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D640BD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="008F7D56"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/>
    <w:p w:rsidR="00D446B2" w:rsidRDefault="00D446B2" w:rsidP="00D446B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D446B2" w:rsidRDefault="00D446B2" w:rsidP="00D446B2">
      <w:r>
        <w:t>страхования Российской Федерации, в Федеральный фонд обязательного медицинского страхования</w:t>
      </w:r>
    </w:p>
    <w:p w:rsidR="00D446B2" w:rsidRDefault="00D446B2" w:rsidP="00D446B2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D446B2" w:rsidRPr="0006603F" w:rsidTr="00A40A7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25B5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Пенсионный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4956F9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B2267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D71E28">
              <w:rPr>
                <w:rFonts w:ascii="Times New Roman" w:hAnsi="Times New Roman" w:cs="Times New Roman"/>
                <w:sz w:val="20"/>
                <w:szCs w:val="20"/>
              </w:rPr>
              <w:t>274 481,00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D71E28">
              <w:rPr>
                <w:rFonts w:ascii="Times New Roman" w:hAnsi="Times New Roman" w:cs="Times New Roman"/>
                <w:sz w:val="20"/>
                <w:szCs w:val="20"/>
              </w:rPr>
              <w:t>274 481,00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2267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2267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502B5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02B5" w:rsidRPr="00E37C9B" w:rsidRDefault="00AE25B5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02B5" w:rsidRPr="00E37C9B" w:rsidRDefault="004956F9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38 676,00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36 182,00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36 182,00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2 494,00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2 494,00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63 630,00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63 630,00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9E566F" w:rsidRDefault="004956F9" w:rsidP="004956F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376 787,00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376 787,00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Default="00D446B2" w:rsidP="00D446B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27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</w:t>
      </w:r>
      <w:r>
        <w:lastRenderedPageBreak/>
        <w:t>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D446B2" w:rsidRDefault="00D446B2" w:rsidP="00D446B2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D446B2" w:rsidRDefault="00D446B2" w:rsidP="00D446B2">
      <w:pPr>
        <w:sectPr w:rsidR="00D446B2" w:rsidSect="006877AE">
          <w:headerReference w:type="default" r:id="rId28"/>
          <w:footerReference w:type="default" r:id="rId29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D446B2" w:rsidRPr="00A33570" w:rsidRDefault="00D446B2" w:rsidP="00AB1814">
      <w:pPr>
        <w:tabs>
          <w:tab w:val="left" w:pos="1965"/>
        </w:tabs>
        <w:rPr>
          <w:b/>
        </w:rPr>
      </w:pPr>
      <w:r w:rsidRPr="00A33570">
        <w:rPr>
          <w:b/>
        </w:rPr>
        <w:lastRenderedPageBreak/>
        <w:t>6. Расчет (обоснование) расходов на закупку товаров, работ, услуг</w:t>
      </w:r>
    </w:p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6.1. Расчет (обоснование) расходов на оплату услуг связи</w:t>
      </w:r>
      <w:r w:rsidR="007A2F9A" w:rsidRPr="007A2F9A">
        <w:rPr>
          <w:b/>
          <w:bCs/>
        </w:rPr>
        <w:t>(221)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276"/>
        <w:gridCol w:w="1134"/>
        <w:gridCol w:w="850"/>
      </w:tblGrid>
      <w:tr w:rsidR="00D446B2" w:rsidRPr="00A33570" w:rsidTr="007A2F9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  <w:p w:rsidR="00D640BD" w:rsidRPr="00D640BD" w:rsidRDefault="00D640BD" w:rsidP="00D640BD">
            <w:pPr>
              <w:rPr>
                <w:i/>
                <w:iCs/>
              </w:rPr>
            </w:pPr>
            <w:r>
              <w:rPr>
                <w:i/>
                <w:iCs/>
              </w:rPr>
              <w:t>Кред.зад-ть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D25" w:rsidRPr="00250D25" w:rsidRDefault="00250D25" w:rsidP="00250D2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  <w:p w:rsidR="00D640BD" w:rsidRDefault="00D640BD" w:rsidP="00D640BD"/>
          <w:p w:rsidR="00D640BD" w:rsidRPr="00D640BD" w:rsidRDefault="00D640BD" w:rsidP="00D640BD">
            <w:r>
              <w:t>1 493,07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 000,00</w:t>
            </w:r>
          </w:p>
          <w:p w:rsidR="00D640BD" w:rsidRDefault="00D640BD" w:rsidP="00D640BD"/>
          <w:p w:rsidR="00D640BD" w:rsidRPr="00D640BD" w:rsidRDefault="00D640BD" w:rsidP="00D640BD">
            <w:r>
              <w:t>1 493,07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126C04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6493</w:t>
            </w: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D640BD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6493</w:t>
            </w: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6.5. Расчет (обоснование) расходов на оплату работ, услуг по содержанию имущества</w:t>
      </w:r>
      <w:r w:rsidR="007A2F9A" w:rsidRPr="007A2F9A">
        <w:rPr>
          <w:b/>
          <w:bCs/>
        </w:rPr>
        <w:t>(225)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709"/>
      </w:tblGrid>
      <w:tr w:rsidR="00D446B2" w:rsidRPr="00A851A5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работ (услуг)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Стоимость работ (услуг)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соответствии с </w:t>
            </w:r>
            <w:hyperlink r:id="rId3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</w:t>
            </w: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работ) на платной основе и от приносящей доход деятельности (руб.)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D640BD" w:rsidP="00102AB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126C04"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D640BD" w:rsidP="00102AB5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126C04"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6.6. Расчет (обоснование) расходов на оплату прочих работ, услуг</w:t>
      </w:r>
      <w:r w:rsidR="00D673AC" w:rsidRPr="00D673AC">
        <w:rPr>
          <w:b/>
          <w:bCs/>
        </w:rPr>
        <w:t>(226)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851"/>
        <w:gridCol w:w="850"/>
      </w:tblGrid>
      <w:tr w:rsidR="00D446B2" w:rsidRPr="00021CD0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Подписка на периодические издания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6.7. Расчет (обоснование) расходов на приобретение основных средств</w:t>
      </w:r>
      <w:r w:rsidR="00C50A72">
        <w:t xml:space="preserve"> (310)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0126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01266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E56AC1" w:rsidRDefault="00C97249" w:rsidP="009D19B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Игрушки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C97249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C97249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C97249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C97249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266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C97249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643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C97249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643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6.8. Расчет (обоснование) расходов на приобретение материальных запасов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559"/>
        <w:gridCol w:w="993"/>
        <w:gridCol w:w="850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EF5AF8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D446B2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D446B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Из них: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F16FB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Строительные материалы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1 0</w:t>
            </w:r>
            <w:r w:rsidR="00102AB5"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25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F16FB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Канцелярские товары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7249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Дидактические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6FBD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C97249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C972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6FBD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A01266" w:rsidRDefault="00C97249" w:rsidP="00F16FB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</w:t>
            </w:r>
            <w:r w:rsidR="00F16FBD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A01266" w:rsidRDefault="00C97249" w:rsidP="00F16FB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</w:t>
            </w:r>
            <w:r w:rsidR="00F16FBD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1766" w:rsidRPr="00106569" w:rsidRDefault="007B1766" w:rsidP="00042B0E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8"/>
          <w:szCs w:val="28"/>
          <w:u w:val="single"/>
        </w:rPr>
      </w:pPr>
    </w:p>
    <w:p w:rsidR="00E40C8A" w:rsidRPr="00BB2D57" w:rsidRDefault="007B1766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highlight w:val="yellow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убсидия на создание условий и осуществление присмотра и ухода за детьми в образовательных учреждениях</w:t>
      </w:r>
    </w:p>
    <w:p w:rsidR="006C24DC" w:rsidRPr="00106569" w:rsidRDefault="006C24DC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М 0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1</w:t>
      </w: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.01.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04</w:t>
      </w:r>
    </w:p>
    <w:p w:rsidR="006C24DC" w:rsidRPr="00891041" w:rsidRDefault="006C24DC" w:rsidP="006C24DC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7B1766">
        <w:rPr>
          <w:rFonts w:eastAsiaTheme="majorEastAsia"/>
          <w:b/>
          <w:bCs/>
          <w:sz w:val="24"/>
          <w:szCs w:val="24"/>
        </w:rPr>
        <w:t>1</w:t>
      </w:r>
      <w:r w:rsidRPr="00891041">
        <w:rPr>
          <w:rFonts w:eastAsiaTheme="majorEastAsia"/>
          <w:b/>
          <w:bCs/>
          <w:sz w:val="28"/>
          <w:szCs w:val="28"/>
        </w:rPr>
        <w:t xml:space="preserve">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6C24DC" w:rsidRDefault="006C24DC" w:rsidP="006C24DC">
      <w:r w:rsidRPr="00C00EC3">
        <w:t xml:space="preserve">1.1. Расчеты (обоснования) расходов на оплату труда </w:t>
      </w:r>
      <w:r w:rsidRPr="00D673AC">
        <w:rPr>
          <w:b/>
          <w:bCs/>
        </w:rPr>
        <w:t>(211</w:t>
      </w:r>
      <w:r w:rsidRPr="00C00EC3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709"/>
        <w:gridCol w:w="850"/>
      </w:tblGrid>
      <w:tr w:rsidR="006C24DC" w:rsidRPr="007A7430" w:rsidTr="00D673AC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F1B32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36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6C24DC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904124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F79DD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Присмотр и уход</w:t>
            </w:r>
          </w:p>
          <w:p w:rsidR="00904124" w:rsidRPr="007B1BE3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7 003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8421</w:t>
            </w:r>
            <w:r w:rsidRPr="00AF79DD"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363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,2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>
              <w:rPr>
                <w:rFonts w:eastAsiaTheme="minorEastAsia"/>
                <w:sz w:val="22"/>
                <w:szCs w:val="22"/>
                <w:lang w:val="en-US"/>
              </w:rPr>
              <w:t>1 219.38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6954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,2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6954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,2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904124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rPr>
                <w:b/>
                <w:bCs/>
                <w:lang w:val="en-US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210 998</w:t>
            </w:r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Default="00904124" w:rsidP="00904124"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210 998</w:t>
            </w:r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6C24DC" w:rsidRDefault="006C24DC" w:rsidP="006C24DC"/>
    <w:p w:rsidR="006C24DC" w:rsidRDefault="006C24DC" w:rsidP="006C24DC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6C24DC" w:rsidRDefault="006C24DC" w:rsidP="006C24DC">
      <w:r>
        <w:t>страхования Российской Федерации, в Федеральный фонд обязательного медицинского страхования</w:t>
      </w:r>
    </w:p>
    <w:p w:rsidR="006C24DC" w:rsidRDefault="006C24DC" w:rsidP="006C24DC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134"/>
        <w:gridCol w:w="1417"/>
        <w:gridCol w:w="2126"/>
        <w:gridCol w:w="1418"/>
        <w:gridCol w:w="1417"/>
        <w:gridCol w:w="851"/>
      </w:tblGrid>
      <w:tr w:rsidR="006C24DC" w:rsidRPr="0006603F" w:rsidTr="00D673A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C24DC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F2844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EB2419" w:rsidP="00351A1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="007F2844" w:rsidRPr="00F0715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EB2419" w:rsidP="00351A1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C534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C5347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C534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C5347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7F2844">
        <w:trPr>
          <w:trHeight w:val="3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B2419" w:rsidRDefault="00AB7FA7" w:rsidP="008F5DF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="00EB24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325</w:t>
            </w:r>
            <w:r w:rsidR="008B0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B24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37C9B" w:rsidRDefault="00EB2419" w:rsidP="00AB7FA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10 406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10 406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61 621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61 621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C24DC" w:rsidRDefault="006C24DC" w:rsidP="006C24DC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38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6C24DC" w:rsidRDefault="006C24DC" w:rsidP="006C24D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6C24DC" w:rsidRPr="00A33570" w:rsidRDefault="006C24DC" w:rsidP="006C24DC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</w:p>
    <w:p w:rsidR="006C24DC" w:rsidRDefault="006C24DC" w:rsidP="006C24DC"/>
    <w:p w:rsidR="006C24DC" w:rsidRDefault="006C24DC" w:rsidP="006C24DC">
      <w:r>
        <w:t>6.8. Расчет (обоснование) расходов на приобретение материальных запасов</w:t>
      </w:r>
      <w:r w:rsidR="00D673AC">
        <w:t xml:space="preserve"> 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6C24DC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EF5AF8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6C24DC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6C24DC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03EB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Хозяйственные товары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D47D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3 411</w:t>
            </w:r>
            <w:r w:rsidRPr="007D47D6">
              <w:rPr>
                <w:rFonts w:ascii="Times New Roman" w:hAnsi="Times New Roman" w:cs="Times New Roman"/>
                <w:sz w:val="22"/>
                <w:szCs w:val="22"/>
              </w:rPr>
              <w:t>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D47D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3 411</w:t>
            </w:r>
            <w:r w:rsidRPr="007D47D6">
              <w:rPr>
                <w:rFonts w:ascii="Times New Roman" w:hAnsi="Times New Roman" w:cs="Times New Roman"/>
                <w:sz w:val="22"/>
                <w:szCs w:val="22"/>
              </w:rPr>
              <w:t>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F5276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Мягкий инвентарь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6F32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8703EB" w:rsidRDefault="008703EB" w:rsidP="007F6F3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3 411</w:t>
            </w: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8703EB" w:rsidRDefault="008703EB" w:rsidP="007F6F3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3 411</w:t>
            </w: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24DC" w:rsidRPr="00891041" w:rsidRDefault="006C24DC" w:rsidP="006C24DC"/>
    <w:p w:rsidR="00150414" w:rsidRPr="00106569" w:rsidRDefault="00150414" w:rsidP="00150414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Субсидия на финансовое обеспечение выполнения муниципального задания  М 01.01.0</w:t>
      </w:r>
      <w:r w:rsidR="00CD557B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5</w:t>
      </w:r>
    </w:p>
    <w:p w:rsidR="00150414" w:rsidRPr="00891041" w:rsidRDefault="00150414" w:rsidP="00150414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150414" w:rsidRDefault="00150414" w:rsidP="00150414">
      <w:r w:rsidRPr="00C00EC3">
        <w:t>1.1. Расчеты (обоснования) расходов на оплату труда (211)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1275"/>
        <w:gridCol w:w="709"/>
        <w:gridCol w:w="851"/>
        <w:gridCol w:w="992"/>
        <w:gridCol w:w="1559"/>
        <w:gridCol w:w="709"/>
        <w:gridCol w:w="1417"/>
        <w:gridCol w:w="993"/>
        <w:gridCol w:w="1275"/>
        <w:gridCol w:w="1276"/>
        <w:gridCol w:w="1418"/>
        <w:gridCol w:w="992"/>
        <w:gridCol w:w="992"/>
        <w:gridCol w:w="567"/>
      </w:tblGrid>
      <w:tr w:rsidR="00150414" w:rsidRPr="007A7430" w:rsidTr="00F847CF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</w:t>
            </w:r>
            <w:r w:rsidRPr="007A7430">
              <w:rPr>
                <w:rFonts w:eastAsiaTheme="minorEastAsia"/>
              </w:rPr>
              <w:lastRenderedPageBreak/>
              <w:t>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Установленная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(единиц)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Среднемесячный размер оплаты труда на одного работника, руб.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</w:t>
            </w:r>
            <w:r w:rsidRPr="007A7430">
              <w:rPr>
                <w:rFonts w:eastAsiaTheme="minorEastAsia"/>
              </w:rPr>
              <w:lastRenderedPageBreak/>
              <w:t>тному окладу (про цент)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Фонд оплаты труда 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руб. (гр. 3 х </w:t>
            </w:r>
            <w:r w:rsidRPr="007A7430">
              <w:rPr>
                <w:rFonts w:eastAsiaTheme="minorEastAsia"/>
              </w:rPr>
              <w:lastRenderedPageBreak/>
              <w:t>(гр.4 +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150414" w:rsidRPr="007A7430" w:rsidTr="00AF6F48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муниципального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F1B32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lastRenderedPageBreak/>
              <w:t xml:space="preserve">Субсидии, предоставляемые в </w:t>
            </w:r>
            <w:r w:rsidRPr="002F1B32">
              <w:rPr>
                <w:rFonts w:eastAsiaTheme="minorEastAsia"/>
                <w:sz w:val="18"/>
                <w:szCs w:val="18"/>
              </w:rPr>
              <w:lastRenderedPageBreak/>
              <w:t xml:space="preserve">соответствии с </w:t>
            </w:r>
            <w:hyperlink r:id="rId41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Субсидии на осущест</w:t>
            </w:r>
            <w:r w:rsidRPr="007A7430">
              <w:rPr>
                <w:rFonts w:eastAsiaTheme="minorEastAsia"/>
              </w:rPr>
              <w:lastRenderedPageBreak/>
              <w:t>вление капитальных вложений,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 xml:space="preserve">Поступления от оказания услуг </w:t>
            </w:r>
            <w:r w:rsidRPr="007A7430">
              <w:rPr>
                <w:rFonts w:eastAsiaTheme="minorEastAsia"/>
              </w:rPr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150414" w:rsidRPr="007A7430" w:rsidTr="00AF6F48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AF6F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50414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A412A7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МБ</w:t>
            </w:r>
          </w:p>
          <w:p w:rsidR="00AB0879" w:rsidRPr="00AB0879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D42D0E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D42D0E">
              <w:rPr>
                <w:rFonts w:eastAsiaTheme="minorEastAsia"/>
                <w:color w:val="000000" w:themeColor="text1"/>
                <w:sz w:val="18"/>
                <w:szCs w:val="18"/>
              </w:rPr>
              <w:t>ОП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5832A1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5,</w:t>
            </w:r>
            <w:r w:rsidR="00A412A7">
              <w:rPr>
                <w:rFonts w:eastAsiaTheme="minor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462457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19759,35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462457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8 091,91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810ED3" w:rsidRDefault="0046245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7906,97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A40A7C" w:rsidRDefault="0046245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1548,79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CA3F9F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2</w:t>
            </w:r>
            <w:r w:rsidR="00462457">
              <w:rPr>
                <w:rFonts w:eastAsiaTheme="minorEastAsia"/>
                <w:color w:val="000000" w:themeColor="text1"/>
                <w:sz w:val="18"/>
                <w:szCs w:val="18"/>
              </w:rPr>
              <w:t>211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</w:t>
            </w:r>
            <w:r w:rsidR="00462457">
              <w:rPr>
                <w:rFonts w:eastAsiaTheme="minor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E6174" w:rsidP="00A412A7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AB0879" w:rsidRDefault="00AE6174" w:rsidP="00A412A7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44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Default="00AE6174" w:rsidP="00AE6174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AB0879" w:rsidRPr="002F1B32" w:rsidRDefault="00AE6174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44 461,73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AE6174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AB0879" w:rsidRDefault="00AE6174" w:rsidP="00AE6174">
            <w:pPr>
              <w:rPr>
                <w:b/>
                <w:bCs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1348578,73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AB0879" w:rsidRDefault="00AE6174" w:rsidP="00AE6174">
            <w:pPr>
              <w:rPr>
                <w:b/>
                <w:bCs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1348578,73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150414" w:rsidRDefault="00150414" w:rsidP="00150414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150414" w:rsidRDefault="00150414" w:rsidP="00150414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2268"/>
        <w:gridCol w:w="1417"/>
        <w:gridCol w:w="1134"/>
        <w:gridCol w:w="851"/>
      </w:tblGrid>
      <w:tr w:rsidR="00150414" w:rsidRPr="0006603F" w:rsidTr="002F1D85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страховых взносов в Пенсионный фонд РоссийскойФедерации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CF2F0C" w:rsidP="00AF6F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40 427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40 427,00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на случай временной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017F04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F2F0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="00CF2F0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37 819,00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AF6F48" w:rsidP="00017F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7F0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60FCD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  <w:r w:rsidR="00017F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060FCD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2 608,00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D42D0E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AF6F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66 510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66 510,00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2A027A" w:rsidRDefault="00CF2F0C" w:rsidP="00CF2F0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393 843</w:t>
            </w: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2A027A" w:rsidRDefault="00CF2F0C" w:rsidP="00CF2F0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393 843</w:t>
            </w: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43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50414" w:rsidRDefault="00150414" w:rsidP="00150414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150414" w:rsidRPr="008C1217" w:rsidRDefault="00150414" w:rsidP="00150414">
      <w:pPr>
        <w:pStyle w:val="1"/>
        <w:rPr>
          <w:rFonts w:ascii="Times New Roman" w:hAnsi="Times New Roman" w:cs="Times New Roman"/>
          <w:color w:val="auto"/>
        </w:rPr>
      </w:pPr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</w:p>
    <w:p w:rsidR="00150414" w:rsidRDefault="00150414" w:rsidP="00150414"/>
    <w:p w:rsidR="00150414" w:rsidRDefault="00150414" w:rsidP="00150414">
      <w:r>
        <w:t>3.1. Расчет (обоснование) расходов на уплату налога на имущество, земельного налога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693"/>
        <w:gridCol w:w="1134"/>
        <w:gridCol w:w="992"/>
        <w:gridCol w:w="1559"/>
        <w:gridCol w:w="1560"/>
        <w:gridCol w:w="2693"/>
        <w:gridCol w:w="1276"/>
        <w:gridCol w:w="992"/>
        <w:gridCol w:w="1134"/>
      </w:tblGrid>
      <w:tr w:rsidR="00150414" w:rsidRPr="008C1217" w:rsidTr="0011105B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 (руб.) (гр. 3 х гр. 4/100)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61189">
              <w:rPr>
                <w:rFonts w:ascii="Times New Roman" w:hAnsi="Times New Roman" w:cs="Times New Roman"/>
                <w:sz w:val="20"/>
                <w:szCs w:val="20"/>
              </w:rPr>
              <w:t>254183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38 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38 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B2365" w:rsidRDefault="00361189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38 </w:t>
            </w:r>
            <w:r w:rsidR="007B2365"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7B2365"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B2365" w:rsidRDefault="007B2365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38 128,00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965"/>
        </w:tabs>
      </w:pPr>
      <w:r>
        <w:t>3.2. Расчет (обоснование) расходов на уплату прочих налогов и сборов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559"/>
        <w:gridCol w:w="1418"/>
        <w:gridCol w:w="2409"/>
        <w:gridCol w:w="1276"/>
        <w:gridCol w:w="992"/>
        <w:gridCol w:w="851"/>
      </w:tblGrid>
      <w:tr w:rsidR="00150414" w:rsidRPr="008C1217" w:rsidTr="002F1D85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7B2365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15 282</w:t>
            </w:r>
            <w:r w:rsidR="0003507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7B2365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F659F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DC6387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10 0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EC3D63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C3D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15 2</w:t>
            </w:r>
            <w:r w:rsidR="007B23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</w:t>
            </w:r>
            <w:r w:rsidRPr="00EC3D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EC3D63" w:rsidRDefault="00DC6387" w:rsidP="00DC6387">
            <w:pPr>
              <w:jc w:val="center"/>
              <w:rPr>
                <w:b/>
              </w:rPr>
            </w:pPr>
            <w:r w:rsidRPr="00EC3D63">
              <w:rPr>
                <w:b/>
              </w:rPr>
              <w:t>15 2</w:t>
            </w:r>
            <w:r w:rsidR="007B2365">
              <w:rPr>
                <w:b/>
              </w:rPr>
              <w:t>82</w:t>
            </w:r>
            <w:r w:rsidRPr="00EC3D63">
              <w:rPr>
                <w:b/>
              </w:rPr>
              <w:t>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455"/>
        </w:tabs>
      </w:pPr>
      <w:r>
        <w:t>3.3. Расчет (обоснование) расходов на иные платежи</w:t>
      </w:r>
      <w:r w:rsidR="00F05127" w:rsidRPr="00F05127">
        <w:rPr>
          <w:b/>
          <w:bCs/>
        </w:rPr>
        <w:t>291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150414" w:rsidRPr="008C1217" w:rsidTr="002F1D85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9C1B3F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Госпошлина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lastRenderedPageBreak/>
        <w:t>6. Расчет (обоснование) расходов на закупку товаров, работ, услуг</w:t>
      </w:r>
    </w:p>
    <w:p w:rsidR="0094681E" w:rsidRPr="007A2F9A" w:rsidRDefault="0094681E" w:rsidP="0094681E">
      <w:pPr>
        <w:rPr>
          <w:b/>
          <w:bCs/>
        </w:rPr>
      </w:pPr>
      <w:r>
        <w:t>6.1. Расчет (обоснование) расходов на оплату услуг связи</w:t>
      </w:r>
      <w:r w:rsidRPr="007A2F9A">
        <w:rPr>
          <w:b/>
          <w:bCs/>
        </w:rPr>
        <w:t>(221)</w:t>
      </w:r>
    </w:p>
    <w:p w:rsidR="0094681E" w:rsidRDefault="0094681E" w:rsidP="0094681E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276"/>
        <w:gridCol w:w="1134"/>
        <w:gridCol w:w="850"/>
      </w:tblGrid>
      <w:tr w:rsidR="0094681E" w:rsidRPr="00A33570" w:rsidTr="00BC366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230CA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94681E" w:rsidRPr="00230CA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94681E" w:rsidRPr="00A33570" w:rsidTr="00BC366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5B46A1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4681E" w:rsidRPr="00A33570" w:rsidTr="00BC366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5B46A1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250D25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126C04" w:rsidRDefault="0094681E" w:rsidP="00C4159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126C04" w:rsidRDefault="0094681E" w:rsidP="00C4159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4681E" w:rsidRDefault="0094681E" w:rsidP="0094681E"/>
    <w:p w:rsidR="00810605" w:rsidRDefault="00810605" w:rsidP="00810605">
      <w:bookmarkStart w:id="8" w:name="sub_12602"/>
    </w:p>
    <w:p w:rsidR="00810605" w:rsidRDefault="00810605" w:rsidP="00810605">
      <w:r>
        <w:t>6.2. Расчет (обоснование) расходов на оплату транспортных услуг</w:t>
      </w:r>
    </w:p>
    <w:bookmarkEnd w:id="8"/>
    <w:p w:rsidR="00810605" w:rsidRDefault="00810605" w:rsidP="00810605"/>
    <w:tbl>
      <w:tblPr>
        <w:tblW w:w="0" w:type="auto"/>
        <w:tblInd w:w="108" w:type="dxa"/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951"/>
      </w:tblGrid>
      <w:tr w:rsidR="00810605" w:rsidTr="00BC366A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Цена услуги перевозки,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4)</w:t>
            </w:r>
          </w:p>
        </w:tc>
        <w:tc>
          <w:tcPr>
            <w:tcW w:w="7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10605" w:rsidTr="00BC366A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муниципального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48" w:history="1">
              <w:r>
                <w:rPr>
                  <w:rStyle w:val="ae"/>
                  <w:rFonts w:ascii="Times New Roman" w:hAnsi="Times New Roman" w:cs="Times New Roman"/>
                  <w:b w:val="0"/>
                  <w:sz w:val="20"/>
                  <w:szCs w:val="20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 на осуществление капитальных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вложений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Поступления от оказания услуг (выполнения работ)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платной основе и от приносящей доход деятельности (руб.)</w:t>
            </w:r>
          </w:p>
        </w:tc>
      </w:tr>
      <w:tr w:rsidR="00810605" w:rsidTr="00BC366A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P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1373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="00E13736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P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0605" w:rsidRDefault="00810605" w:rsidP="00810605"/>
    <w:p w:rsidR="0094681E" w:rsidRPr="0094681E" w:rsidRDefault="0094681E" w:rsidP="0094681E"/>
    <w:p w:rsidR="00150414" w:rsidRPr="0011105B" w:rsidRDefault="00150414" w:rsidP="00150414">
      <w:pPr>
        <w:rPr>
          <w:b/>
          <w:bCs/>
        </w:rPr>
      </w:pPr>
      <w:r>
        <w:t>6.3. Расчет (обоснование) расходов на оплату коммунальных услуг</w:t>
      </w:r>
      <w:r w:rsidR="0011105B" w:rsidRPr="0011105B">
        <w:rPr>
          <w:b/>
          <w:bCs/>
        </w:rPr>
        <w:t>(223)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425"/>
        <w:gridCol w:w="2268"/>
        <w:gridCol w:w="992"/>
        <w:gridCol w:w="992"/>
        <w:gridCol w:w="993"/>
        <w:gridCol w:w="992"/>
        <w:gridCol w:w="1417"/>
        <w:gridCol w:w="1560"/>
        <w:gridCol w:w="1984"/>
        <w:gridCol w:w="1134"/>
        <w:gridCol w:w="992"/>
        <w:gridCol w:w="851"/>
      </w:tblGrid>
      <w:tr w:rsidR="00150414" w:rsidRPr="00A851A5" w:rsidTr="008A5D57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Размер потребления ресурсов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Тариф (с учетом НДС) 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Индексация (процент)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 х (1+гр. 5/100)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Ассенизация</w:t>
            </w:r>
            <w:r w:rsidR="008A5D57">
              <w:rPr>
                <w:rFonts w:eastAsiaTheme="minorEastAsia"/>
              </w:rPr>
              <w:t xml:space="preserve"> 223.01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86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0E1ED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8A5D57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Электроэнергия</w:t>
            </w:r>
            <w:r w:rsidR="008A5D57">
              <w:rPr>
                <w:rFonts w:eastAsiaTheme="minorEastAsia"/>
                <w:color w:val="000000" w:themeColor="text1"/>
              </w:rPr>
              <w:t xml:space="preserve"> 223.02</w:t>
            </w:r>
          </w:p>
          <w:p w:rsidR="00035077" w:rsidRPr="00035077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rFonts w:eastAsiaTheme="minorEastAsia"/>
                <w:i/>
                <w:iCs/>
                <w:color w:val="000000" w:themeColor="text1"/>
              </w:rPr>
              <w:t>Кред.зад-ть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E13736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23380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8,38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E13736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1 960 000,00</w:t>
            </w:r>
          </w:p>
          <w:p w:rsidR="00035077" w:rsidRPr="005A086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5A0862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6387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Водоснабжение</w:t>
            </w:r>
            <w:r>
              <w:rPr>
                <w:rFonts w:eastAsiaTheme="minorEastAsia"/>
                <w:color w:val="000000" w:themeColor="text1"/>
              </w:rPr>
              <w:t xml:space="preserve"> 223.05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М.куб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2</w:t>
            </w:r>
            <w:r w:rsidR="00AB42B4">
              <w:rPr>
                <w:rFonts w:eastAsiaTheme="minorEastAsia"/>
                <w:color w:val="000000" w:themeColor="text1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106,48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E13736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25 000,00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891041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736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35077" w:rsidRDefault="00E13736" w:rsidP="00E1373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1 985 000,00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35077" w:rsidRDefault="00E13736" w:rsidP="00E1373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1 985 000,00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2085"/>
        </w:tabs>
      </w:pPr>
      <w:r>
        <w:t>6.5. Расчет (обоснование) расходов на оплату работ, услуг по содержанию имущества</w:t>
      </w:r>
      <w:r w:rsidR="0011105B" w:rsidRPr="0011105B">
        <w:rPr>
          <w:b/>
          <w:bCs/>
        </w:rPr>
        <w:t>(225)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50414" w:rsidRPr="00A851A5" w:rsidTr="000E1ED2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объектов недвижимого имущества в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F350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8F72C5" w:rsidRDefault="008F72C5" w:rsidP="00E30C3F">
            <w:pPr>
              <w:rPr>
                <w:i/>
              </w:rPr>
            </w:pPr>
            <w:r w:rsidRPr="008F72C5">
              <w:rPr>
                <w:i/>
              </w:rPr>
              <w:t>20 700,00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  <w:p w:rsidR="006576FF" w:rsidRPr="006576FF" w:rsidRDefault="006576FF" w:rsidP="006576FF">
            <w:r>
              <w:rPr>
                <w:i/>
              </w:rPr>
              <w:t>Кредит.зад-ть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D74BDE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760988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E30C3F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60988" w:rsidRPr="008F72C5">
              <w:rPr>
                <w:rFonts w:ascii="Times New Roman" w:hAnsi="Times New Roman" w:cs="Times New Roman"/>
                <w:sz w:val="20"/>
                <w:szCs w:val="20"/>
              </w:rPr>
              <w:t> 350,00</w:t>
            </w:r>
          </w:p>
          <w:p w:rsidR="006576FF" w:rsidRPr="008F72C5" w:rsidRDefault="006576FF" w:rsidP="006576FF"/>
          <w:p w:rsidR="006576FF" w:rsidRPr="008F72C5" w:rsidRDefault="006576FF" w:rsidP="006576FF"/>
          <w:p w:rsidR="006576FF" w:rsidRPr="008F72C5" w:rsidRDefault="006576FF" w:rsidP="006576FF">
            <w:r w:rsidRPr="008F72C5">
              <w:t>500,00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F73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63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</w:t>
            </w:r>
          </w:p>
          <w:p w:rsidR="00871EEC" w:rsidRPr="00871EEC" w:rsidRDefault="00871EEC" w:rsidP="00871EEC">
            <w:r>
              <w:t>Аккарицидная обработка</w:t>
            </w:r>
          </w:p>
          <w:p w:rsidR="00150414" w:rsidRPr="00A851A5" w:rsidRDefault="00EC3D63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Кредит.зад-ть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C3D63" w:rsidRDefault="00EC3D63" w:rsidP="00EC3D63"/>
          <w:p w:rsidR="00273CAB" w:rsidRPr="00273CAB" w:rsidRDefault="00871EEC" w:rsidP="00273CAB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871EEC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71E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73CAB" w:rsidRDefault="00273CAB" w:rsidP="00273CAB"/>
          <w:p w:rsidR="00273CAB" w:rsidRPr="00273CAB" w:rsidRDefault="00871EEC" w:rsidP="00273CAB">
            <w:r>
              <w:t>3 750,00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871EE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10 350</w:t>
            </w:r>
            <w:r w:rsidR="00F736F9" w:rsidRPr="008F72C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273CAB" w:rsidRPr="008F72C5" w:rsidRDefault="00273CAB" w:rsidP="00273CAB"/>
          <w:p w:rsidR="00273CAB" w:rsidRPr="008F72C5" w:rsidRDefault="00871EEC" w:rsidP="00273CAB">
            <w:r w:rsidRPr="008F72C5">
              <w:t>7 500,00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F736F9" w:rsidRDefault="008F72C5" w:rsidP="002338DF">
            <w:pPr>
              <w:rPr>
                <w:i/>
                <w:iCs/>
              </w:rPr>
            </w:pPr>
            <w:r>
              <w:rPr>
                <w:i/>
              </w:rPr>
              <w:t>122 900,00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8F72C5" w:rsidP="002338DF">
            <w:pPr>
              <w:pStyle w:val="af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i/>
                <w:sz w:val="20"/>
                <w:szCs w:val="20"/>
              </w:rPr>
              <w:t>92 700,00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F0E1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Т.о.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5B183E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5B183E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F72C5">
              <w:rPr>
                <w:rFonts w:ascii="Times New Roman" w:hAnsi="Times New Roman" w:cs="Times New Roman"/>
                <w:sz w:val="22"/>
                <w:szCs w:val="22"/>
              </w:rPr>
              <w:t>475</w:t>
            </w:r>
            <w:r w:rsidR="00871EE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AF0E1B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8F72C5" w:rsidRDefault="008F72C5" w:rsidP="002338D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5B183E" w:rsidRPr="008F72C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0E1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Тех.осмотр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871EEC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8F72C5" w:rsidRDefault="00871EEC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3 2</w:t>
            </w:r>
            <w:r w:rsidR="00AF0E1B" w:rsidRPr="008F72C5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F06671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2F413E" w:rsidP="006F350B">
            <w:pPr>
              <w:pStyle w:val="af3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30 </w:t>
            </w:r>
            <w:r w:rsidR="008F72C5"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200</w:t>
            </w:r>
            <w:r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,</w:t>
            </w:r>
            <w:r w:rsidR="008F72C5"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8F72C5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6 600,00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B7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087A58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тревожн.сигнализации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1 966,46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8F72C5" w:rsidRDefault="009B1BB7" w:rsidP="00A819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23 597,5</w:t>
            </w:r>
            <w:r w:rsidR="00A81932" w:rsidRPr="008F72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B183E" w:rsidRPr="008F72C5" w:rsidRDefault="005B183E" w:rsidP="005B183E">
            <w:r w:rsidRPr="008F72C5">
              <w:t>2 ,48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8F72C5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Противопожарные мероприятия, связанные с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8F72C5" w:rsidP="006F350B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49 250,00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4 850</w:t>
            </w: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4 850,00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пожарной сигнализации</w:t>
            </w:r>
          </w:p>
          <w:p w:rsidR="00871EEC" w:rsidRPr="002338DF" w:rsidRDefault="00871EEC" w:rsidP="00871EEC">
            <w:pPr>
              <w:rPr>
                <w:i/>
              </w:rPr>
            </w:pPr>
            <w:r>
              <w:rPr>
                <w:i/>
              </w:rPr>
              <w:t>Кредиторская 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  <w:p w:rsidR="00871EEC" w:rsidRPr="002338DF" w:rsidRDefault="00871EEC" w:rsidP="00871EE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2000,00</w:t>
            </w:r>
          </w:p>
          <w:p w:rsidR="00871EEC" w:rsidRPr="002338DF" w:rsidRDefault="00871EEC" w:rsidP="00871EE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24 000,00</w:t>
            </w:r>
          </w:p>
          <w:p w:rsidR="00871EEC" w:rsidRPr="008F72C5" w:rsidRDefault="00871EEC" w:rsidP="00871EEC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930917" w:rsidRDefault="00871EEC" w:rsidP="00871EEC">
            <w:pPr>
              <w:pStyle w:val="af3"/>
              <w:jc w:val="lef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5B183E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1 7</w:t>
            </w:r>
            <w:r w:rsidR="00871EEC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  <w:r w:rsidR="00871EEC" w:rsidRPr="005C4E9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5B183E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83E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F736F9" w:rsidRDefault="005B183E" w:rsidP="005B183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192 850,00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5B183E" w:rsidRDefault="005B183E" w:rsidP="005B183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B183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192 850,00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Pr="002B7CDB" w:rsidRDefault="00150414" w:rsidP="00150414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11105B">
        <w:t>(</w:t>
      </w:r>
      <w:r w:rsidR="002B7CDB" w:rsidRPr="002B7CDB">
        <w:rPr>
          <w:b/>
          <w:bCs/>
        </w:rPr>
        <w:t>226</w:t>
      </w:r>
      <w:r w:rsidR="0011105B">
        <w:rPr>
          <w:b/>
          <w:bCs/>
        </w:rPr>
        <w:t>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50414" w:rsidRPr="00021CD0" w:rsidTr="002F1D8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6749D" w:rsidRDefault="00150414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  <w:r>
              <w:rPr>
                <w:sz w:val="22"/>
                <w:szCs w:val="22"/>
              </w:rPr>
              <w:t xml:space="preserve"> 227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ОСАГО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9C2376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9C2376" w:rsidRPr="007E0326">
              <w:rPr>
                <w:rFonts w:ascii="Times New Roman" w:hAnsi="Times New Roman" w:cs="Times New Roman"/>
                <w:sz w:val="20"/>
                <w:szCs w:val="20"/>
              </w:rPr>
              <w:t xml:space="preserve"> 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карты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СКЗИ, калибровка тахографа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3711AE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2 217,51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75348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9 000,00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211D86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Медосмотр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E0326" w:rsidRPr="007E032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rPr>
                <w:sz w:val="22"/>
                <w:szCs w:val="22"/>
              </w:rPr>
            </w:pPr>
            <w:r w:rsidRPr="00211D86">
              <w:rPr>
                <w:sz w:val="22"/>
                <w:szCs w:val="22"/>
              </w:rPr>
              <w:t>244</w:t>
            </w:r>
          </w:p>
          <w:p w:rsidR="009C2376" w:rsidRDefault="009C2376" w:rsidP="009C23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1932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Медосмотр водителя</w:t>
            </w:r>
          </w:p>
          <w:p w:rsidR="006576FF" w:rsidRPr="006576FF" w:rsidRDefault="006576FF" w:rsidP="006576FF">
            <w:r>
              <w:rPr>
                <w:i/>
              </w:rPr>
              <w:lastRenderedPageBreak/>
              <w:t>Кредиторская 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6576FF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6576FF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9C2376" w:rsidRPr="007E0326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  <w:p w:rsidR="006576FF" w:rsidRPr="007E0326" w:rsidRDefault="006576FF" w:rsidP="006576FF">
            <w:r w:rsidRPr="007E0326">
              <w:lastRenderedPageBreak/>
              <w:t>2 000,00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3229E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</w:t>
            </w:r>
            <w:r w:rsidR="003229E5">
              <w:rPr>
                <w:rFonts w:ascii="Times New Roman" w:hAnsi="Times New Roman" w:cs="Times New Roman"/>
                <w:sz w:val="20"/>
                <w:szCs w:val="20"/>
              </w:rPr>
              <w:t>технических средств охраны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29 150,00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РСПИ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20 400,00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37 200</w:t>
            </w:r>
            <w:r w:rsidR="009C2376"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  <w:p w:rsidR="00A84530" w:rsidRDefault="00A84530" w:rsidP="00A84530">
            <w:r>
              <w:t>Криста</w:t>
            </w:r>
          </w:p>
          <w:p w:rsidR="00A84530" w:rsidRPr="00A84530" w:rsidRDefault="00A84530" w:rsidP="00A84530">
            <w:r>
              <w:t>Тензор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4530" w:rsidRPr="007E0326" w:rsidRDefault="00A84530" w:rsidP="00A84530"/>
          <w:p w:rsidR="00A84530" w:rsidRPr="007E0326" w:rsidRDefault="00A84530" w:rsidP="00A84530">
            <w:r w:rsidRPr="007E0326">
              <w:t>30 000,00</w:t>
            </w:r>
          </w:p>
          <w:p w:rsidR="00A84530" w:rsidRPr="007E0326" w:rsidRDefault="00A84530" w:rsidP="00A84530">
            <w:r w:rsidRPr="007E0326">
              <w:t>7 200,00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Услуги Глонаса</w:t>
            </w:r>
          </w:p>
          <w:p w:rsidR="00760988" w:rsidRDefault="00760988" w:rsidP="00760988">
            <w:pPr>
              <w:rPr>
                <w:i/>
              </w:rPr>
            </w:pPr>
            <w:r>
              <w:rPr>
                <w:i/>
              </w:rPr>
              <w:t>Кредит.зад-ть</w:t>
            </w:r>
          </w:p>
          <w:p w:rsidR="00876281" w:rsidRPr="00876281" w:rsidRDefault="00876281" w:rsidP="00760988">
            <w:pPr>
              <w:rPr>
                <w:iCs/>
              </w:rPr>
            </w:pPr>
            <w:r>
              <w:rPr>
                <w:iCs/>
              </w:rPr>
              <w:t>Идентификация Глонас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23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  <w:r w:rsidR="009C2376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9C2376" w:rsidRPr="007E0326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  <w:p w:rsidR="00760988" w:rsidRPr="007E0326" w:rsidRDefault="00760988" w:rsidP="00760988">
            <w:r w:rsidRPr="007E0326">
              <w:t>168,00</w:t>
            </w:r>
          </w:p>
          <w:p w:rsidR="00876281" w:rsidRPr="007E0326" w:rsidRDefault="00876281" w:rsidP="00760988">
            <w:r w:rsidRPr="007E0326">
              <w:t>3 000,00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C67C9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2 188,60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C67C9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10 943</w:t>
            </w: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7E032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Анализ на вирусы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1 500,00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Аттестация сангигиен.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6 500,00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4530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995DFE" w:rsidRDefault="00A84530" w:rsidP="00A8453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202 461,02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995DFE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202 461,02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530" w:rsidRPr="00021CD0" w:rsidRDefault="00A84530" w:rsidP="00A8453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4F38CA" w:rsidRDefault="004F38CA" w:rsidP="004F38CA">
      <w:r>
        <w:t>6.7. Расчет (обоснование) расходов на приобретение основных средств (310)</w:t>
      </w:r>
    </w:p>
    <w:p w:rsidR="004F38CA" w:rsidRDefault="004F38CA" w:rsidP="004F38CA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4F38CA" w:rsidRPr="00021CD0" w:rsidTr="006B09BB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230CA4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4F38CA" w:rsidRPr="00230CA4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4F38CA" w:rsidRPr="00021CD0" w:rsidTr="006B09BB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4F38CA" w:rsidRPr="00021CD0" w:rsidTr="006B09BB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87A58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6B09B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021CD0" w:rsidRDefault="00651943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Принтер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4F38C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E56AC1" w:rsidRDefault="004F38CA" w:rsidP="006B09B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6B09B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6B09B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38CA" w:rsidRDefault="004F38CA" w:rsidP="00150414"/>
    <w:p w:rsidR="002B7CDB" w:rsidRDefault="002B7CDB" w:rsidP="00150414"/>
    <w:p w:rsidR="00150414" w:rsidRDefault="00150414" w:rsidP="00150414">
      <w:r>
        <w:t>6.8. Расчет (обоснование) расходов на приобретение материальных запасов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150414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EF5AF8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150414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5041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Бензин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Масла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651943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Запчасти</w:t>
            </w:r>
            <w:r w:rsidR="00F22B1D">
              <w:rPr>
                <w:rFonts w:ascii="Times New Roman" w:hAnsi="Times New Roman" w:cs="Times New Roman"/>
                <w:sz w:val="22"/>
                <w:szCs w:val="22"/>
              </w:rPr>
              <w:t>,тосол.антифриз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651943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10 000</w:t>
            </w:r>
            <w:r w:rsidR="000C6360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Строит.материалы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 xml:space="preserve"> (34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6360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995DFE" w:rsidRDefault="000C6360" w:rsidP="000C636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71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651943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71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Pr="00891041" w:rsidRDefault="00150414" w:rsidP="00150414"/>
    <w:p w:rsidR="006628D2" w:rsidRDefault="006628D2" w:rsidP="006628D2">
      <w:pPr>
        <w:jc w:val="center"/>
        <w:rPr>
          <w:b/>
          <w:i/>
          <w:sz w:val="28"/>
          <w:szCs w:val="28"/>
          <w:u w:val="single"/>
        </w:rPr>
      </w:pPr>
      <w:r w:rsidRPr="006628D2">
        <w:rPr>
          <w:b/>
          <w:i/>
          <w:sz w:val="28"/>
          <w:szCs w:val="28"/>
          <w:u w:val="single"/>
        </w:rPr>
        <w:t>Субсидии на иные цели</w:t>
      </w:r>
    </w:p>
    <w:p w:rsidR="006628D2" w:rsidRPr="00CE5647" w:rsidRDefault="006628D2" w:rsidP="006628D2">
      <w:pPr>
        <w:jc w:val="center"/>
        <w:rPr>
          <w:i/>
          <w:iCs/>
          <w:sz w:val="24"/>
          <w:szCs w:val="24"/>
        </w:rPr>
      </w:pPr>
      <w:r w:rsidRPr="00CE5647">
        <w:rPr>
          <w:i/>
          <w:iCs/>
          <w:sz w:val="24"/>
          <w:szCs w:val="24"/>
        </w:rPr>
        <w:t>Субвенция на компенсацию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М 02.01.46</w:t>
      </w:r>
    </w:p>
    <w:p w:rsidR="006628D2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2. Расчет (обоснование) расходов на социальные и иные выплаты населению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263</w:t>
      </w:r>
      <w:r w:rsidR="007B3D99">
        <w:rPr>
          <w:b/>
          <w:bCs/>
          <w:sz w:val="22"/>
          <w:szCs w:val="22"/>
        </w:rPr>
        <w:t>)</w:t>
      </w:r>
    </w:p>
    <w:tbl>
      <w:tblPr>
        <w:tblW w:w="15593" w:type="dxa"/>
        <w:tblInd w:w="109" w:type="dxa"/>
        <w:tblLook w:val="0000"/>
      </w:tblPr>
      <w:tblGrid>
        <w:gridCol w:w="993"/>
        <w:gridCol w:w="681"/>
        <w:gridCol w:w="2762"/>
        <w:gridCol w:w="1107"/>
        <w:gridCol w:w="1387"/>
        <w:gridCol w:w="1472"/>
        <w:gridCol w:w="1689"/>
        <w:gridCol w:w="2237"/>
        <w:gridCol w:w="1510"/>
        <w:gridCol w:w="947"/>
        <w:gridCol w:w="808"/>
      </w:tblGrid>
      <w:tr w:rsidR="006628D2" w:rsidTr="00D87265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7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5">
              <w:r w:rsidRPr="007B3D99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</w:t>
            </w: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кодекса Российской Федерации (руб.)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осуществление капитальных вложений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от </w:t>
            </w: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приносящей доход деятельности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3E1C5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720,46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9370E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370E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3E1C5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7265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Pr="007B3D99" w:rsidRDefault="00D87265" w:rsidP="00D87265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3E1C5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720,46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9370E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370E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3E1C5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Стипендии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3E1C5A" w:rsidRDefault="003E1C5A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 w:rsidRPr="003E1C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 w:rsidRPr="006628D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3E1C5A" w:rsidRDefault="003E1C5A" w:rsidP="00CE5647">
            <w:pPr>
              <w:pStyle w:val="af3"/>
              <w:jc w:val="center"/>
              <w:rPr>
                <w:b/>
                <w:bCs/>
              </w:rPr>
            </w:pPr>
            <w:r w:rsidRPr="003E1C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72 046,31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6628D2" w:rsidRDefault="006628D2" w:rsidP="006628D2">
      <w:pPr>
        <w:rPr>
          <w:rFonts w:ascii="Courier New" w:hAnsi="Courier New" w:cs="Courier New"/>
          <w:sz w:val="18"/>
          <w:szCs w:val="18"/>
        </w:rPr>
      </w:pPr>
    </w:p>
    <w:p w:rsidR="006628D2" w:rsidRPr="007B3D99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6.6. Расчет (обоснование) расходов на оплату прочих работ, услуг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226</w:t>
      </w:r>
      <w:r w:rsidR="007B3D99">
        <w:rPr>
          <w:b/>
          <w:bCs/>
          <w:sz w:val="22"/>
          <w:szCs w:val="22"/>
        </w:rPr>
        <w:t>)</w:t>
      </w:r>
    </w:p>
    <w:p w:rsidR="007B3D99" w:rsidRDefault="007B3D99" w:rsidP="006628D2">
      <w:pPr>
        <w:rPr>
          <w:b/>
          <w:bCs/>
          <w:sz w:val="18"/>
          <w:szCs w:val="18"/>
        </w:rPr>
      </w:pPr>
    </w:p>
    <w:tbl>
      <w:tblPr>
        <w:tblW w:w="15592" w:type="dxa"/>
        <w:tblInd w:w="109" w:type="dxa"/>
        <w:tblLook w:val="0000"/>
      </w:tblPr>
      <w:tblGrid>
        <w:gridCol w:w="990"/>
        <w:gridCol w:w="634"/>
        <w:gridCol w:w="3202"/>
        <w:gridCol w:w="1271"/>
        <w:gridCol w:w="1131"/>
        <w:gridCol w:w="1126"/>
        <w:gridCol w:w="1672"/>
        <w:gridCol w:w="2035"/>
        <w:gridCol w:w="1552"/>
        <w:gridCol w:w="981"/>
        <w:gridCol w:w="998"/>
      </w:tblGrid>
      <w:tr w:rsidR="006628D2" w:rsidTr="006628D2"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7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6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вычислительных и информационно-правовых услуг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Компенсация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B65D55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9370E3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B65D55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1 080,69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B65D55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1 080,69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B65D55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1 080,69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D446B2" w:rsidRDefault="00D446B2" w:rsidP="00891041">
      <w:pPr>
        <w:rPr>
          <w:b/>
        </w:rPr>
      </w:pPr>
    </w:p>
    <w:p w:rsidR="00D446B2" w:rsidRDefault="00CE5647" w:rsidP="00891041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на организацию питания обучающихся образовательных организаций </w:t>
      </w:r>
    </w:p>
    <w:p w:rsidR="00CE5647" w:rsidRPr="00CE5647" w:rsidRDefault="00CE5647" w:rsidP="00891041">
      <w:pPr>
        <w:rPr>
          <w:bCs/>
          <w:i/>
          <w:iCs/>
          <w:sz w:val="24"/>
          <w:szCs w:val="24"/>
        </w:rPr>
      </w:pPr>
    </w:p>
    <w:p w:rsidR="00CE5647" w:rsidRPr="00CE5647" w:rsidRDefault="00CE5647" w:rsidP="00CE5647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CE5647" w:rsidRPr="00021CD0" w:rsidTr="00CE564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EF5AF8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7" w:history="1">
              <w:r w:rsidR="00CE5647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CE5647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8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370E3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 (</w:t>
            </w:r>
            <w:r w:rsidRPr="00C60697">
              <w:rPr>
                <w:rFonts w:ascii="Times New Roman" w:hAnsi="Times New Roman" w:cs="Times New Roman"/>
                <w:sz w:val="16"/>
                <w:szCs w:val="16"/>
              </w:rPr>
              <w:t>льготные категории обучающихся ОО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) </w:t>
            </w:r>
            <w:r w:rsidRPr="00C60697">
              <w:rPr>
                <w:bCs/>
                <w:i/>
                <w:iCs/>
                <w:sz w:val="20"/>
                <w:szCs w:val="20"/>
              </w:rPr>
              <w:t>М 02.01.3</w:t>
            </w:r>
            <w:r>
              <w:rPr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6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3FD1" w:rsidRPr="00B83FD1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5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9370E3" w:rsidP="00C60697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65D5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79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6</w:t>
            </w:r>
            <w:r w:rsidR="00B65D5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65D55" w:rsidP="00E26113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179 628</w:t>
            </w:r>
            <w:r w:rsidR="009370E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E5647" w:rsidRPr="00B83FD1" w:rsidRDefault="00CE5647" w:rsidP="00CE5647">
      <w:pPr>
        <w:rPr>
          <w:b/>
          <w:bCs/>
        </w:rPr>
      </w:pPr>
    </w:p>
    <w:p w:rsidR="00957BA6" w:rsidRDefault="00957BA6" w:rsidP="00957BA6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>а организацию бесплатного горячего питания обучающихся,  получающих начальное общее образование в муниципальных образовательных организациях</w:t>
      </w:r>
    </w:p>
    <w:p w:rsidR="00957BA6" w:rsidRPr="00CE5647" w:rsidRDefault="00957BA6" w:rsidP="00957BA6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957BA6" w:rsidRPr="00021CD0" w:rsidTr="000F6D0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EF5AF8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9" w:history="1">
              <w:r w:rsidR="00957BA6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957BA6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0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Бюджетного кодекса Российской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Субсидии на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Из них: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гранты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6711E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</w:t>
            </w:r>
            <w:r w:rsidR="00540ABE">
              <w:rPr>
                <w:rFonts w:ascii="Times New Roman" w:hAnsi="Times New Roman" w:cs="Times New Roman"/>
                <w:sz w:val="22"/>
                <w:szCs w:val="22"/>
              </w:rPr>
              <w:t xml:space="preserve"> М.020141 ФБ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B65D55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69 085,00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A927A2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40ABE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E57C4A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E57C4A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 М.020142 ОБ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5552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D55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A927A2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94 637,00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96711E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96711E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94 637,00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891041">
      <w:pPr>
        <w:rPr>
          <w:b/>
        </w:rPr>
      </w:pPr>
    </w:p>
    <w:p w:rsidR="00EB471C" w:rsidRDefault="00EB471C" w:rsidP="00EB471C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 xml:space="preserve">а </w:t>
      </w:r>
      <w:r w:rsidRPr="00EB471C">
        <w:rPr>
          <w:bCs/>
          <w:i/>
          <w:iCs/>
          <w:sz w:val="24"/>
          <w:szCs w:val="24"/>
        </w:rPr>
        <w:t>ежемесячное  денежное вознаграждение за классное руководство педагогическим работникам муниципальных общеобразовательных организаций</w:t>
      </w:r>
      <w:r>
        <w:rPr>
          <w:bCs/>
          <w:i/>
          <w:iCs/>
          <w:sz w:val="24"/>
          <w:szCs w:val="24"/>
        </w:rPr>
        <w:t xml:space="preserve"> М </w:t>
      </w:r>
      <w:r w:rsidRPr="00CE5647">
        <w:rPr>
          <w:bCs/>
          <w:i/>
          <w:iCs/>
          <w:sz w:val="24"/>
          <w:szCs w:val="24"/>
        </w:rPr>
        <w:t>02.01.</w:t>
      </w:r>
      <w:r>
        <w:rPr>
          <w:bCs/>
          <w:i/>
          <w:iCs/>
          <w:sz w:val="24"/>
          <w:szCs w:val="24"/>
        </w:rPr>
        <w:t xml:space="preserve">43 </w:t>
      </w:r>
    </w:p>
    <w:p w:rsidR="00980E12" w:rsidRPr="00891041" w:rsidRDefault="00980E12" w:rsidP="00980E1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980E12" w:rsidRDefault="00980E12" w:rsidP="00980E12">
      <w:r w:rsidRPr="00F610D7">
        <w:t>1.1. Расчеты (обоснования) расходов на оплату труда (211</w:t>
      </w:r>
      <w:r w:rsidR="008636EE">
        <w:t>,266</w:t>
      </w:r>
      <w:r w:rsidRPr="00F610D7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992"/>
        <w:gridCol w:w="567"/>
      </w:tblGrid>
      <w:tr w:rsidR="00980E12" w:rsidRPr="007A7430" w:rsidTr="007B3D99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2F1B32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1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7B3D99">
            <w:pPr>
              <w:widowControl w:val="0"/>
              <w:autoSpaceDE w:val="0"/>
              <w:autoSpaceDN w:val="0"/>
              <w:adjustRightInd w:val="0"/>
              <w:ind w:right="18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980E12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Классное руководство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69273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5 0</w:t>
            </w:r>
            <w:r w:rsidR="0069273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69273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B65D5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692735" w:rsidP="00C71AAE">
            <w:pPr>
              <w:rPr>
                <w:b/>
                <w:bCs/>
              </w:rPr>
            </w:pP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C71AAE" w:rsidP="00C71AAE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</w:pP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980E12" w:rsidRDefault="00980E12" w:rsidP="00980E12"/>
    <w:p w:rsidR="00980E12" w:rsidRDefault="00980E12" w:rsidP="00980E1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980E12" w:rsidRDefault="00980E12" w:rsidP="00980E12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2"/>
        <w:gridCol w:w="567"/>
        <w:gridCol w:w="3543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980E12" w:rsidRPr="0006603F" w:rsidTr="000F6D0D">
        <w:tc>
          <w:tcPr>
            <w:tcW w:w="8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Размер базы для начисления страховых взносов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 взноса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Субсидии, предоставляемые в соответствии с </w:t>
            </w:r>
            <w:hyperlink r:id="rId62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Субсидии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на осуществление капитальных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вложений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на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платной основе и от приносящей доход деятельности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80E12" w:rsidRPr="0006603F" w:rsidTr="007274EA">
        <w:trPr>
          <w:trHeight w:val="15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E12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7274EA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69273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B65D5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</w:t>
            </w:r>
            <w:r w:rsidR="006927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8 7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7274EA" w:rsidRDefault="00B65D55" w:rsidP="0069273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B65D5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80E12" w:rsidRDefault="00980E12" w:rsidP="00980E1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63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980E12" w:rsidRDefault="00980E12" w:rsidP="00980E12">
      <w:pPr>
        <w:pStyle w:val="af4"/>
        <w:rPr>
          <w:sz w:val="22"/>
          <w:szCs w:val="22"/>
        </w:rPr>
      </w:pPr>
      <w:r>
        <w:rPr>
          <w:sz w:val="22"/>
          <w:szCs w:val="22"/>
        </w:rPr>
        <w:lastRenderedPageBreak/>
        <w:t>──────────────────────────────</w:t>
      </w:r>
    </w:p>
    <w:p w:rsidR="00891041" w:rsidRPr="00891041" w:rsidRDefault="00EB471C" w:rsidP="00891041">
      <w:r>
        <w:rPr>
          <w:bCs/>
          <w:i/>
          <w:iCs/>
          <w:sz w:val="24"/>
          <w:szCs w:val="24"/>
        </w:rPr>
        <w:t>Родительская плата (дошкольная группа)</w:t>
      </w:r>
      <w:bookmarkEnd w:id="7"/>
    </w:p>
    <w:p w:rsidR="00420CAA" w:rsidRDefault="00420CAA" w:rsidP="00891041">
      <w:bookmarkStart w:id="9" w:name="sub_12607"/>
    </w:p>
    <w:p w:rsidR="00EB471C" w:rsidRPr="00CE5647" w:rsidRDefault="00EB471C" w:rsidP="00EB471C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bookmarkEnd w:id="9"/>
    <w:p w:rsidR="00EB471C" w:rsidRPr="00891041" w:rsidRDefault="00EB471C" w:rsidP="00891041">
      <w:pPr>
        <w:rPr>
          <w:rFonts w:ascii="Arial" w:hAnsi="Arial" w:cs="Arial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891041" w:rsidRPr="00891041" w:rsidTr="002B7CDB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64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группам материалов: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891041" w:rsidRPr="00891041" w:rsidRDefault="00891041" w:rsidP="00891041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6C5BF6" w:rsidP="00882DF9">
            <w:r>
              <w:t>190</w:t>
            </w:r>
            <w:r w:rsidR="00833FF7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33FF7" w:rsidP="00891041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6C5BF6" w:rsidP="00891041">
            <w:r>
              <w:t>190</w:t>
            </w:r>
            <w:r w:rsidR="00882DF9">
              <w:t> 0</w:t>
            </w:r>
            <w:r>
              <w:t>0</w:t>
            </w:r>
            <w:r w:rsidR="00882DF9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33FF7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r w:rsidRPr="00891041">
              <w:t>П</w:t>
            </w:r>
            <w:r>
              <w:t>р</w:t>
            </w:r>
            <w:r w:rsidRPr="00891041">
              <w:t>иобретение</w:t>
            </w:r>
            <w:r>
              <w:t>хоз.товаров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6C5BF6" w:rsidP="00833FF7">
            <w: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6C5BF6" w:rsidP="00833FF7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6C5BF6" w:rsidP="00833FF7">
            <w:r>
              <w:t>11 080,00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67073A" w:rsidRDefault="0067073A" w:rsidP="0067073A">
      <w:pPr>
        <w:rPr>
          <w:bCs/>
          <w:i/>
          <w:iCs/>
          <w:sz w:val="24"/>
          <w:szCs w:val="24"/>
        </w:rPr>
      </w:pPr>
    </w:p>
    <w:p w:rsidR="0067073A" w:rsidRDefault="0067073A" w:rsidP="0067073A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Родительская плата (лагерь )</w:t>
      </w:r>
    </w:p>
    <w:tbl>
      <w:tblPr>
        <w:tblW w:w="15592" w:type="dxa"/>
        <w:tblInd w:w="109" w:type="dxa"/>
        <w:tblLook w:val="0000"/>
      </w:tblPr>
      <w:tblGrid>
        <w:gridCol w:w="990"/>
        <w:gridCol w:w="634"/>
        <w:gridCol w:w="3203"/>
        <w:gridCol w:w="1271"/>
        <w:gridCol w:w="1131"/>
        <w:gridCol w:w="1124"/>
        <w:gridCol w:w="1672"/>
        <w:gridCol w:w="2035"/>
        <w:gridCol w:w="1552"/>
        <w:gridCol w:w="982"/>
        <w:gridCol w:w="998"/>
      </w:tblGrid>
      <w:tr w:rsidR="00927C09" w:rsidTr="00392F49"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7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27C09" w:rsidTr="00392F49"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5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27C09" w:rsidTr="00392F49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(обновление)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программного 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билетов на культурно-массовые мероприятия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927C09" w:rsidRDefault="00927C09" w:rsidP="0067073A">
      <w:pPr>
        <w:rPr>
          <w:bCs/>
          <w:i/>
          <w:iCs/>
          <w:sz w:val="24"/>
          <w:szCs w:val="24"/>
        </w:rPr>
      </w:pPr>
    </w:p>
    <w:p w:rsidR="00927C09" w:rsidRPr="00891041" w:rsidRDefault="00927C09" w:rsidP="0067073A"/>
    <w:p w:rsidR="0067073A" w:rsidRPr="00CE5647" w:rsidRDefault="0067073A" w:rsidP="0067073A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67073A" w:rsidRPr="00891041" w:rsidTr="003C1127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Код</w:t>
            </w:r>
          </w:p>
          <w:p w:rsidR="0067073A" w:rsidRPr="00891041" w:rsidRDefault="0067073A" w:rsidP="003C1127">
            <w:r w:rsidRPr="00891041">
              <w:t>видов</w:t>
            </w:r>
          </w:p>
          <w:p w:rsidR="0067073A" w:rsidRPr="00891041" w:rsidRDefault="0067073A" w:rsidP="003C1127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N</w:t>
            </w:r>
          </w:p>
          <w:p w:rsidR="0067073A" w:rsidRPr="00891041" w:rsidRDefault="0067073A" w:rsidP="003C1127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Сумма, руб.</w:t>
            </w:r>
          </w:p>
          <w:p w:rsidR="0067073A" w:rsidRPr="00891041" w:rsidRDefault="0067073A" w:rsidP="003C1127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Источники финансового обеспечения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 xml:space="preserve">Субсидии, предоставляемые в соответствии с </w:t>
            </w:r>
            <w:hyperlink r:id="rId66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Из них: гранты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11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156623" w:rsidP="0067073A">
            <w:pPr>
              <w:pStyle w:val="af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Мероприятия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67073A" w:rsidRPr="00891041" w:rsidRDefault="0067073A" w:rsidP="003C112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/>
        </w:tc>
      </w:tr>
    </w:tbl>
    <w:p w:rsidR="0067073A" w:rsidRPr="0001601F" w:rsidRDefault="0067073A" w:rsidP="0067073A">
      <w:pPr>
        <w:rPr>
          <w:rFonts w:ascii="Arial" w:hAnsi="Arial" w:cs="Arial"/>
          <w:i/>
          <w:iCs/>
        </w:rPr>
      </w:pPr>
    </w:p>
    <w:p w:rsidR="002522E1" w:rsidRDefault="002522E1" w:rsidP="002522E1">
      <w:pPr>
        <w:rPr>
          <w:rFonts w:ascii="Arial" w:hAnsi="Arial" w:cs="Arial"/>
          <w:b/>
          <w:bCs/>
          <w:i/>
          <w:iCs/>
        </w:rPr>
      </w:pPr>
      <w:r w:rsidRPr="002522E1">
        <w:rPr>
          <w:rFonts w:ascii="Arial" w:hAnsi="Arial" w:cs="Arial"/>
          <w:b/>
          <w:bCs/>
          <w:i/>
          <w:iCs/>
        </w:rPr>
        <w:t xml:space="preserve">Субсидия на проведение ремонтных работ в помещениях, предназначенных для создания центров образования естественно-научной и технологической направленностей </w:t>
      </w:r>
    </w:p>
    <w:p w:rsidR="0001601F" w:rsidRDefault="0001601F" w:rsidP="002522E1">
      <w:r>
        <w:t xml:space="preserve">6.5. Расчет (обоснование) расходов на оплату работ, услуг по содержанию имущества </w:t>
      </w:r>
      <w:r w:rsidRPr="0011105B">
        <w:rPr>
          <w:b/>
          <w:bCs/>
        </w:rPr>
        <w:t>(225)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021"/>
        <w:gridCol w:w="1389"/>
        <w:gridCol w:w="1418"/>
        <w:gridCol w:w="1714"/>
        <w:gridCol w:w="2255"/>
        <w:gridCol w:w="1417"/>
        <w:gridCol w:w="992"/>
        <w:gridCol w:w="596"/>
      </w:tblGrid>
      <w:tr w:rsidR="0001601F" w:rsidRPr="00A851A5" w:rsidTr="00651CD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Вывоз снега, мусора, твердых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бытовых и промышленных отходов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акарицидная обработка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63A42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26 316,00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26 316,00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63A42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51CD7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623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3,2,4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Монтаж и пусконаладочные работы системы тревожной сигнализации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087A58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мероприятия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63A42" w:rsidRDefault="00663A42" w:rsidP="0071134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63A4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526 316,00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63A42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663A4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526 316,00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E83D37" w:rsidP="001437EC">
      <w:pPr>
        <w:rPr>
          <w:b/>
          <w:bCs/>
          <w:sz w:val="24"/>
          <w:szCs w:val="24"/>
        </w:rPr>
      </w:pPr>
      <w:r w:rsidRPr="00E83D37">
        <w:rPr>
          <w:b/>
          <w:bCs/>
          <w:sz w:val="24"/>
          <w:szCs w:val="24"/>
        </w:rPr>
        <w:t>Субсидия на ремонт образовательных учреждений</w:t>
      </w:r>
    </w:p>
    <w:tbl>
      <w:tblPr>
        <w:tblW w:w="15337" w:type="dxa"/>
        <w:tblInd w:w="109" w:type="dxa"/>
        <w:tblLook w:val="0000"/>
      </w:tblPr>
      <w:tblGrid>
        <w:gridCol w:w="987"/>
        <w:gridCol w:w="634"/>
        <w:gridCol w:w="3135"/>
        <w:gridCol w:w="1264"/>
        <w:gridCol w:w="1176"/>
        <w:gridCol w:w="1176"/>
        <w:gridCol w:w="1664"/>
        <w:gridCol w:w="2035"/>
        <w:gridCol w:w="1544"/>
        <w:gridCol w:w="966"/>
        <w:gridCol w:w="756"/>
      </w:tblGrid>
      <w:tr w:rsidR="00E83D37" w:rsidTr="00E83D37"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69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E83D37" w:rsidTr="00E83D37">
        <w:tc>
          <w:tcPr>
            <w:tcW w:w="9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8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E83D37" w:rsidTr="00E83D37">
        <w:tc>
          <w:tcPr>
            <w:tcW w:w="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E83D37">
            <w:pPr>
              <w:pStyle w:val="af5"/>
              <w:rPr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sz w:val="20"/>
                <w:szCs w:val="20"/>
              </w:rPr>
              <w:t>Проверка сметной стоимости ремонта помещений, предназначенных для создания центров образования естественно-научной и технологической направленности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E83D3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sz w:val="20"/>
                <w:szCs w:val="20"/>
              </w:rPr>
              <w:t>24 407,55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E83D3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sz w:val="20"/>
                <w:szCs w:val="20"/>
              </w:rPr>
              <w:t>24 407,55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E83D3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E83D37" w:rsidTr="00E83D37"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661F23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24 407,55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661F23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Pr="00E83D37" w:rsidRDefault="00E83D37" w:rsidP="00661F23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83D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24 407,55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D37" w:rsidRDefault="00E83D37" w:rsidP="00661F23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E83D37" w:rsidRPr="00E83D37" w:rsidRDefault="00E83D37" w:rsidP="001437EC">
      <w:pPr>
        <w:rPr>
          <w:rFonts w:ascii="Arial" w:hAnsi="Arial" w:cs="Arial"/>
          <w:b/>
          <w:bCs/>
          <w:sz w:val="24"/>
          <w:szCs w:val="24"/>
        </w:rPr>
      </w:pPr>
    </w:p>
    <w:p w:rsidR="00A840DB" w:rsidRDefault="00A840DB" w:rsidP="001437EC">
      <w:pPr>
        <w:rPr>
          <w:rFonts w:eastAsiaTheme="minorEastAsia"/>
          <w:b/>
          <w:bCs/>
          <w:sz w:val="24"/>
          <w:szCs w:val="24"/>
        </w:rPr>
      </w:pPr>
      <w:r w:rsidRPr="00A840DB">
        <w:rPr>
          <w:rFonts w:eastAsiaTheme="minorEastAsia"/>
          <w:b/>
          <w:bCs/>
          <w:sz w:val="24"/>
          <w:szCs w:val="24"/>
        </w:rPr>
        <w:t>Субсидия на проведение мероприятий по подготовке к зиме в рамках реализации мероприятий программы "Комплексная программа модернизации и реформирования жилищно-коммунального хозяйства Некоузского района Ярославской области"  –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A840DB" w:rsidRPr="00021CD0" w:rsidTr="003C112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пункта 1 </w:t>
              </w:r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приносящей доход деятельности (руб.)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87A58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021CD0" w:rsidRDefault="00A840DB" w:rsidP="00A840DB">
            <w:r>
              <w:rPr>
                <w:rFonts w:eastAsiaTheme="minorEastAsia"/>
                <w:sz w:val="24"/>
                <w:szCs w:val="24"/>
              </w:rPr>
              <w:t>У</w:t>
            </w:r>
            <w:r w:rsidRPr="00A840DB">
              <w:rPr>
                <w:rFonts w:eastAsiaTheme="minorEastAsia"/>
                <w:sz w:val="24"/>
                <w:szCs w:val="24"/>
              </w:rPr>
              <w:t>становка котла отопления –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E56AC1" w:rsidRDefault="00A840DB" w:rsidP="003C112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40DB" w:rsidRPr="00A840DB" w:rsidRDefault="00A840DB" w:rsidP="001437EC">
      <w:pPr>
        <w:rPr>
          <w:rFonts w:ascii="Arial" w:hAnsi="Arial" w:cs="Arial"/>
          <w:b/>
          <w:bCs/>
        </w:rPr>
      </w:pPr>
    </w:p>
    <w:p w:rsidR="001437EC" w:rsidRDefault="00D9787B" w:rsidP="001437EC">
      <w:pPr>
        <w:rPr>
          <w:rFonts w:ascii="Arial" w:hAnsi="Arial" w:cs="Arial"/>
        </w:rPr>
      </w:pPr>
      <w:r>
        <w:rPr>
          <w:rFonts w:ascii="Arial" w:hAnsi="Arial" w:cs="Arial"/>
        </w:rPr>
        <w:t>Отдых и оздоровление детей</w:t>
      </w:r>
    </w:p>
    <w:p w:rsidR="00927C09" w:rsidRDefault="00927C09" w:rsidP="001437EC">
      <w:pPr>
        <w:rPr>
          <w:rFonts w:ascii="Arial" w:hAnsi="Arial" w:cs="Arial"/>
        </w:rPr>
      </w:pPr>
    </w:p>
    <w:tbl>
      <w:tblPr>
        <w:tblW w:w="15337" w:type="dxa"/>
        <w:tblInd w:w="109" w:type="dxa"/>
        <w:tblLook w:val="0000"/>
      </w:tblPr>
      <w:tblGrid>
        <w:gridCol w:w="990"/>
        <w:gridCol w:w="634"/>
        <w:gridCol w:w="3195"/>
        <w:gridCol w:w="1270"/>
        <w:gridCol w:w="1131"/>
        <w:gridCol w:w="1124"/>
        <w:gridCol w:w="1671"/>
        <w:gridCol w:w="2035"/>
        <w:gridCol w:w="1551"/>
        <w:gridCol w:w="980"/>
        <w:gridCol w:w="756"/>
      </w:tblGrid>
      <w:tr w:rsidR="00927C09" w:rsidTr="00CA3F9F"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69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27C09" w:rsidTr="00CA3F9F">
        <w:tc>
          <w:tcPr>
            <w:tcW w:w="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70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27C09" w:rsidTr="00CA3F9F"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(обновление)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программного обеспечения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Приобретение билетов на культурно-массовые мероприятия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927C09" w:rsidRDefault="00927C09" w:rsidP="001437EC">
      <w:pPr>
        <w:rPr>
          <w:rFonts w:ascii="Arial" w:hAnsi="Arial" w:cs="Arial"/>
        </w:rPr>
      </w:pPr>
    </w:p>
    <w:p w:rsidR="00927C09" w:rsidRDefault="00927C09" w:rsidP="001437EC">
      <w:pPr>
        <w:rPr>
          <w:rFonts w:ascii="Arial" w:hAnsi="Arial" w:cs="Arial"/>
        </w:rPr>
      </w:pP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738"/>
      </w:tblGrid>
      <w:tr w:rsidR="001437EC" w:rsidRPr="00021CD0" w:rsidTr="00CA3F9F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EF5AF8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1" w:history="1">
              <w:r w:rsidR="001437EC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1437EC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1437EC" w:rsidRPr="00021CD0" w:rsidTr="00CA3F9F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72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437EC" w:rsidRPr="00021CD0" w:rsidTr="00CA3F9F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7B" w:rsidRDefault="00D9787B" w:rsidP="00D978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Субсидия на оплату стоимости набора продуктов питания в лагерях с дневной формой пребывания детей, расположенных на территории  Ярославской области - областной бюджет</w:t>
            </w:r>
            <w:r w:rsidR="00935914">
              <w:rPr>
                <w:color w:val="000000"/>
              </w:rPr>
              <w:t>: продукты</w:t>
            </w:r>
          </w:p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437EC" w:rsidRPr="00021CD0" w:rsidRDefault="00935914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Субвенция на обеспечение отдыха и оздоровления детей, находящихс в ТЖС:</w:t>
            </w:r>
          </w:p>
          <w:p w:rsidR="00935914" w:rsidRDefault="00935914" w:rsidP="00935914">
            <w:r>
              <w:t>Продукты питания</w:t>
            </w:r>
          </w:p>
          <w:p w:rsidR="00935914" w:rsidRPr="00935914" w:rsidRDefault="00935914" w:rsidP="00935914">
            <w:r>
              <w:t>Призы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C4FFD" w:rsidRDefault="001437EC" w:rsidP="00E6092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5D3806" w:rsidRDefault="001437EC" w:rsidP="00E60929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1437EC" w:rsidP="001437EC">
      <w:pPr>
        <w:rPr>
          <w:rFonts w:ascii="Arial" w:hAnsi="Arial" w:cs="Arial"/>
        </w:rPr>
      </w:pPr>
    </w:p>
    <w:sectPr w:rsidR="001437EC" w:rsidSect="007B1766">
      <w:headerReference w:type="default" r:id="rId73"/>
      <w:footerReference w:type="default" r:id="rId74"/>
      <w:pgSz w:w="16838" w:h="11906" w:orient="landscape" w:code="9"/>
      <w:pgMar w:top="567" w:right="1134" w:bottom="284" w:left="1134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DF3" w:rsidRDefault="00721DF3">
      <w:r>
        <w:separator/>
      </w:r>
    </w:p>
  </w:endnote>
  <w:endnote w:type="continuationSeparator" w:id="1">
    <w:p w:rsidR="00721DF3" w:rsidRDefault="00721D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576BF2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576BF2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4860"/>
      <w:gridCol w:w="4855"/>
      <w:gridCol w:w="4855"/>
    </w:tblGrid>
    <w:tr w:rsidR="00576BF2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DF3" w:rsidRDefault="00721DF3">
      <w:r>
        <w:separator/>
      </w:r>
    </w:p>
  </w:footnote>
  <w:footnote w:type="continuationSeparator" w:id="1">
    <w:p w:rsidR="00721DF3" w:rsidRDefault="00721D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BF2" w:rsidRPr="00055201" w:rsidRDefault="00576BF2" w:rsidP="00055201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BF2" w:rsidRPr="000B63E4" w:rsidRDefault="00576BF2" w:rsidP="000B63E4">
    <w:pPr>
      <w:pStyle w:val="af8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01"/>
    <w:rsid w:val="00011484"/>
    <w:rsid w:val="0001550B"/>
    <w:rsid w:val="0001601F"/>
    <w:rsid w:val="00017F04"/>
    <w:rsid w:val="00021CD0"/>
    <w:rsid w:val="00027F08"/>
    <w:rsid w:val="00032FDF"/>
    <w:rsid w:val="0003305F"/>
    <w:rsid w:val="00035077"/>
    <w:rsid w:val="00036574"/>
    <w:rsid w:val="000427B7"/>
    <w:rsid w:val="00042B0E"/>
    <w:rsid w:val="0004363F"/>
    <w:rsid w:val="00043D44"/>
    <w:rsid w:val="00045882"/>
    <w:rsid w:val="00051422"/>
    <w:rsid w:val="00055201"/>
    <w:rsid w:val="000600DD"/>
    <w:rsid w:val="000607E9"/>
    <w:rsid w:val="00060FCD"/>
    <w:rsid w:val="00061A6C"/>
    <w:rsid w:val="00062AEA"/>
    <w:rsid w:val="000630A5"/>
    <w:rsid w:val="0006603F"/>
    <w:rsid w:val="000678EB"/>
    <w:rsid w:val="00072B89"/>
    <w:rsid w:val="00073D08"/>
    <w:rsid w:val="00074EAE"/>
    <w:rsid w:val="00077264"/>
    <w:rsid w:val="000810CF"/>
    <w:rsid w:val="00084FC9"/>
    <w:rsid w:val="0008650E"/>
    <w:rsid w:val="00087A58"/>
    <w:rsid w:val="00093567"/>
    <w:rsid w:val="0009585C"/>
    <w:rsid w:val="000A5537"/>
    <w:rsid w:val="000A77CC"/>
    <w:rsid w:val="000B63E4"/>
    <w:rsid w:val="000C533D"/>
    <w:rsid w:val="000C6360"/>
    <w:rsid w:val="000D3E70"/>
    <w:rsid w:val="000D4319"/>
    <w:rsid w:val="000E1ED2"/>
    <w:rsid w:val="000E4606"/>
    <w:rsid w:val="000F2940"/>
    <w:rsid w:val="000F6D0D"/>
    <w:rsid w:val="001002B1"/>
    <w:rsid w:val="001005EF"/>
    <w:rsid w:val="00100A5C"/>
    <w:rsid w:val="00102AB5"/>
    <w:rsid w:val="00103271"/>
    <w:rsid w:val="001032F3"/>
    <w:rsid w:val="00106569"/>
    <w:rsid w:val="0011105B"/>
    <w:rsid w:val="00120B97"/>
    <w:rsid w:val="00125305"/>
    <w:rsid w:val="00126934"/>
    <w:rsid w:val="00126C04"/>
    <w:rsid w:val="001301B4"/>
    <w:rsid w:val="00131C8E"/>
    <w:rsid w:val="00133702"/>
    <w:rsid w:val="00142D26"/>
    <w:rsid w:val="001437EC"/>
    <w:rsid w:val="00145368"/>
    <w:rsid w:val="00150414"/>
    <w:rsid w:val="00150FE4"/>
    <w:rsid w:val="0015503B"/>
    <w:rsid w:val="00156623"/>
    <w:rsid w:val="001624F3"/>
    <w:rsid w:val="001649C9"/>
    <w:rsid w:val="00164AAD"/>
    <w:rsid w:val="0016749D"/>
    <w:rsid w:val="001762EE"/>
    <w:rsid w:val="00180005"/>
    <w:rsid w:val="00180D32"/>
    <w:rsid w:val="001909AB"/>
    <w:rsid w:val="00191629"/>
    <w:rsid w:val="001A1261"/>
    <w:rsid w:val="001A2B9F"/>
    <w:rsid w:val="001A4735"/>
    <w:rsid w:val="001A65E2"/>
    <w:rsid w:val="001B4164"/>
    <w:rsid w:val="001B6F1B"/>
    <w:rsid w:val="001B7A0C"/>
    <w:rsid w:val="001C05B2"/>
    <w:rsid w:val="001C0CF9"/>
    <w:rsid w:val="001C6788"/>
    <w:rsid w:val="001D14DF"/>
    <w:rsid w:val="001D33F8"/>
    <w:rsid w:val="001D6B4D"/>
    <w:rsid w:val="001E1666"/>
    <w:rsid w:val="001E1FD9"/>
    <w:rsid w:val="001E35D5"/>
    <w:rsid w:val="001F0D57"/>
    <w:rsid w:val="001F2032"/>
    <w:rsid w:val="001F2546"/>
    <w:rsid w:val="001F48DB"/>
    <w:rsid w:val="001F4F26"/>
    <w:rsid w:val="00207DCC"/>
    <w:rsid w:val="002106FC"/>
    <w:rsid w:val="00213C37"/>
    <w:rsid w:val="00213C68"/>
    <w:rsid w:val="0022596A"/>
    <w:rsid w:val="00226CEF"/>
    <w:rsid w:val="002301A1"/>
    <w:rsid w:val="00230CA4"/>
    <w:rsid w:val="002331BA"/>
    <w:rsid w:val="002338DF"/>
    <w:rsid w:val="002363C7"/>
    <w:rsid w:val="00242D59"/>
    <w:rsid w:val="00245C38"/>
    <w:rsid w:val="002474FA"/>
    <w:rsid w:val="002502B5"/>
    <w:rsid w:val="00250D25"/>
    <w:rsid w:val="002522E1"/>
    <w:rsid w:val="00260A86"/>
    <w:rsid w:val="00273CAB"/>
    <w:rsid w:val="00274B09"/>
    <w:rsid w:val="0028532F"/>
    <w:rsid w:val="002853C1"/>
    <w:rsid w:val="00292D10"/>
    <w:rsid w:val="002A027A"/>
    <w:rsid w:val="002A406E"/>
    <w:rsid w:val="002A7C3B"/>
    <w:rsid w:val="002B22E8"/>
    <w:rsid w:val="002B7CDB"/>
    <w:rsid w:val="002C1D73"/>
    <w:rsid w:val="002C2F7C"/>
    <w:rsid w:val="002C6A06"/>
    <w:rsid w:val="002D4FC3"/>
    <w:rsid w:val="002D7A64"/>
    <w:rsid w:val="002E07AA"/>
    <w:rsid w:val="002E5D15"/>
    <w:rsid w:val="002E7074"/>
    <w:rsid w:val="002F03F9"/>
    <w:rsid w:val="002F1B32"/>
    <w:rsid w:val="002F1D85"/>
    <w:rsid w:val="002F413E"/>
    <w:rsid w:val="00300ECE"/>
    <w:rsid w:val="003041C4"/>
    <w:rsid w:val="003107E1"/>
    <w:rsid w:val="00313EA7"/>
    <w:rsid w:val="00315750"/>
    <w:rsid w:val="003229E5"/>
    <w:rsid w:val="00327E15"/>
    <w:rsid w:val="00332EB6"/>
    <w:rsid w:val="003459A6"/>
    <w:rsid w:val="00347DF9"/>
    <w:rsid w:val="00351A18"/>
    <w:rsid w:val="0036007E"/>
    <w:rsid w:val="00361189"/>
    <w:rsid w:val="00362294"/>
    <w:rsid w:val="00366C0B"/>
    <w:rsid w:val="003711AE"/>
    <w:rsid w:val="00371574"/>
    <w:rsid w:val="003729CD"/>
    <w:rsid w:val="00373198"/>
    <w:rsid w:val="003749F8"/>
    <w:rsid w:val="003768BC"/>
    <w:rsid w:val="0038556E"/>
    <w:rsid w:val="00385676"/>
    <w:rsid w:val="00390012"/>
    <w:rsid w:val="00392F49"/>
    <w:rsid w:val="0039332E"/>
    <w:rsid w:val="003A2D05"/>
    <w:rsid w:val="003A726E"/>
    <w:rsid w:val="003B0F44"/>
    <w:rsid w:val="003B1C1F"/>
    <w:rsid w:val="003C1127"/>
    <w:rsid w:val="003C1255"/>
    <w:rsid w:val="003C2BAC"/>
    <w:rsid w:val="003C4BC0"/>
    <w:rsid w:val="003D0858"/>
    <w:rsid w:val="003D1963"/>
    <w:rsid w:val="003D5ED5"/>
    <w:rsid w:val="003D690E"/>
    <w:rsid w:val="003D7667"/>
    <w:rsid w:val="003D77E4"/>
    <w:rsid w:val="003E1C5A"/>
    <w:rsid w:val="003E3464"/>
    <w:rsid w:val="003E3A69"/>
    <w:rsid w:val="003E3BEC"/>
    <w:rsid w:val="003E4C70"/>
    <w:rsid w:val="003E6431"/>
    <w:rsid w:val="004020D3"/>
    <w:rsid w:val="004079E6"/>
    <w:rsid w:val="00410495"/>
    <w:rsid w:val="00413007"/>
    <w:rsid w:val="00413FB2"/>
    <w:rsid w:val="00420A40"/>
    <w:rsid w:val="00420CAA"/>
    <w:rsid w:val="00420DB2"/>
    <w:rsid w:val="00421255"/>
    <w:rsid w:val="0042460E"/>
    <w:rsid w:val="00427524"/>
    <w:rsid w:val="004310AB"/>
    <w:rsid w:val="00431B82"/>
    <w:rsid w:val="004422C3"/>
    <w:rsid w:val="004475AE"/>
    <w:rsid w:val="00452626"/>
    <w:rsid w:val="00452FF6"/>
    <w:rsid w:val="00457B12"/>
    <w:rsid w:val="00461141"/>
    <w:rsid w:val="00462457"/>
    <w:rsid w:val="00462F8A"/>
    <w:rsid w:val="0047068D"/>
    <w:rsid w:val="00472398"/>
    <w:rsid w:val="0047758C"/>
    <w:rsid w:val="0048107D"/>
    <w:rsid w:val="004843C2"/>
    <w:rsid w:val="004847E2"/>
    <w:rsid w:val="004859DF"/>
    <w:rsid w:val="004929AE"/>
    <w:rsid w:val="00493771"/>
    <w:rsid w:val="00494AE5"/>
    <w:rsid w:val="004956F9"/>
    <w:rsid w:val="004A1BA0"/>
    <w:rsid w:val="004A5FAF"/>
    <w:rsid w:val="004B07E5"/>
    <w:rsid w:val="004B2884"/>
    <w:rsid w:val="004B46C8"/>
    <w:rsid w:val="004C1009"/>
    <w:rsid w:val="004C2CBA"/>
    <w:rsid w:val="004C3000"/>
    <w:rsid w:val="004C6F9E"/>
    <w:rsid w:val="004D3110"/>
    <w:rsid w:val="004D351F"/>
    <w:rsid w:val="004D452C"/>
    <w:rsid w:val="004D4623"/>
    <w:rsid w:val="004D4B53"/>
    <w:rsid w:val="004E5197"/>
    <w:rsid w:val="004F38CA"/>
    <w:rsid w:val="004F3998"/>
    <w:rsid w:val="004F5832"/>
    <w:rsid w:val="00502C32"/>
    <w:rsid w:val="005065A4"/>
    <w:rsid w:val="00511903"/>
    <w:rsid w:val="00515FF3"/>
    <w:rsid w:val="005167E3"/>
    <w:rsid w:val="00523115"/>
    <w:rsid w:val="00524357"/>
    <w:rsid w:val="00525C28"/>
    <w:rsid w:val="00532A1F"/>
    <w:rsid w:val="00532C2D"/>
    <w:rsid w:val="0053482B"/>
    <w:rsid w:val="00536636"/>
    <w:rsid w:val="0053793E"/>
    <w:rsid w:val="00537C9F"/>
    <w:rsid w:val="00540ABE"/>
    <w:rsid w:val="00543118"/>
    <w:rsid w:val="0054368C"/>
    <w:rsid w:val="00544718"/>
    <w:rsid w:val="00545028"/>
    <w:rsid w:val="0054515F"/>
    <w:rsid w:val="00546E2F"/>
    <w:rsid w:val="00551B33"/>
    <w:rsid w:val="00560CF5"/>
    <w:rsid w:val="00564FD6"/>
    <w:rsid w:val="005654BB"/>
    <w:rsid w:val="00575B0E"/>
    <w:rsid w:val="00575F5A"/>
    <w:rsid w:val="00576BF2"/>
    <w:rsid w:val="00577196"/>
    <w:rsid w:val="00580036"/>
    <w:rsid w:val="00580D83"/>
    <w:rsid w:val="0058226D"/>
    <w:rsid w:val="005831D2"/>
    <w:rsid w:val="005832A1"/>
    <w:rsid w:val="005838AE"/>
    <w:rsid w:val="0058753C"/>
    <w:rsid w:val="005878F5"/>
    <w:rsid w:val="00594CEA"/>
    <w:rsid w:val="00597074"/>
    <w:rsid w:val="005A02CB"/>
    <w:rsid w:val="005A0862"/>
    <w:rsid w:val="005A0B46"/>
    <w:rsid w:val="005A0FFE"/>
    <w:rsid w:val="005A11B9"/>
    <w:rsid w:val="005A3337"/>
    <w:rsid w:val="005A408C"/>
    <w:rsid w:val="005A615E"/>
    <w:rsid w:val="005A6F00"/>
    <w:rsid w:val="005B183E"/>
    <w:rsid w:val="005B2816"/>
    <w:rsid w:val="005B46A1"/>
    <w:rsid w:val="005B696C"/>
    <w:rsid w:val="005C030F"/>
    <w:rsid w:val="005C3506"/>
    <w:rsid w:val="005C3609"/>
    <w:rsid w:val="005C4E98"/>
    <w:rsid w:val="005C6C98"/>
    <w:rsid w:val="005D3806"/>
    <w:rsid w:val="005D4F96"/>
    <w:rsid w:val="005E0CAB"/>
    <w:rsid w:val="005E3430"/>
    <w:rsid w:val="005E437D"/>
    <w:rsid w:val="005F2707"/>
    <w:rsid w:val="005F3595"/>
    <w:rsid w:val="005F73FC"/>
    <w:rsid w:val="00600311"/>
    <w:rsid w:val="0060363D"/>
    <w:rsid w:val="00604A3F"/>
    <w:rsid w:val="00607EA6"/>
    <w:rsid w:val="006107C7"/>
    <w:rsid w:val="00611138"/>
    <w:rsid w:val="00625BEC"/>
    <w:rsid w:val="006360DD"/>
    <w:rsid w:val="00641C6F"/>
    <w:rsid w:val="006507CC"/>
    <w:rsid w:val="00651943"/>
    <w:rsid w:val="00651CD7"/>
    <w:rsid w:val="0065305F"/>
    <w:rsid w:val="006576FF"/>
    <w:rsid w:val="006628D2"/>
    <w:rsid w:val="00663A42"/>
    <w:rsid w:val="00663DF1"/>
    <w:rsid w:val="00663E0B"/>
    <w:rsid w:val="00663F31"/>
    <w:rsid w:val="00664EC9"/>
    <w:rsid w:val="0066789E"/>
    <w:rsid w:val="00667945"/>
    <w:rsid w:val="00667C2E"/>
    <w:rsid w:val="0067073A"/>
    <w:rsid w:val="006803F9"/>
    <w:rsid w:val="006820D3"/>
    <w:rsid w:val="006827E0"/>
    <w:rsid w:val="006877AE"/>
    <w:rsid w:val="00692735"/>
    <w:rsid w:val="006933B9"/>
    <w:rsid w:val="00693D4A"/>
    <w:rsid w:val="006A083F"/>
    <w:rsid w:val="006A3654"/>
    <w:rsid w:val="006A7639"/>
    <w:rsid w:val="006B019F"/>
    <w:rsid w:val="006B09BB"/>
    <w:rsid w:val="006B0E29"/>
    <w:rsid w:val="006B1E5C"/>
    <w:rsid w:val="006B2D50"/>
    <w:rsid w:val="006B3E34"/>
    <w:rsid w:val="006C06C5"/>
    <w:rsid w:val="006C24DC"/>
    <w:rsid w:val="006C3560"/>
    <w:rsid w:val="006C4A2D"/>
    <w:rsid w:val="006C5BF6"/>
    <w:rsid w:val="006C5C38"/>
    <w:rsid w:val="006C7B51"/>
    <w:rsid w:val="006E026B"/>
    <w:rsid w:val="006E02C4"/>
    <w:rsid w:val="006E3B45"/>
    <w:rsid w:val="006E72FB"/>
    <w:rsid w:val="006E775E"/>
    <w:rsid w:val="006F0139"/>
    <w:rsid w:val="006F20E9"/>
    <w:rsid w:val="006F350B"/>
    <w:rsid w:val="007038E4"/>
    <w:rsid w:val="00704881"/>
    <w:rsid w:val="00711348"/>
    <w:rsid w:val="0071345A"/>
    <w:rsid w:val="007145D8"/>
    <w:rsid w:val="0071762F"/>
    <w:rsid w:val="00720C14"/>
    <w:rsid w:val="00721DF3"/>
    <w:rsid w:val="0072686F"/>
    <w:rsid w:val="00726956"/>
    <w:rsid w:val="007274EA"/>
    <w:rsid w:val="00727F70"/>
    <w:rsid w:val="00731435"/>
    <w:rsid w:val="007316A4"/>
    <w:rsid w:val="00731983"/>
    <w:rsid w:val="007322B0"/>
    <w:rsid w:val="0073448F"/>
    <w:rsid w:val="00735087"/>
    <w:rsid w:val="007359F9"/>
    <w:rsid w:val="00744EFE"/>
    <w:rsid w:val="00753486"/>
    <w:rsid w:val="00755EAC"/>
    <w:rsid w:val="00760988"/>
    <w:rsid w:val="007639A9"/>
    <w:rsid w:val="00764B7B"/>
    <w:rsid w:val="00765ED8"/>
    <w:rsid w:val="007719E5"/>
    <w:rsid w:val="00787F54"/>
    <w:rsid w:val="00791F30"/>
    <w:rsid w:val="007972AA"/>
    <w:rsid w:val="00797983"/>
    <w:rsid w:val="007A093F"/>
    <w:rsid w:val="007A20D5"/>
    <w:rsid w:val="007A2F9A"/>
    <w:rsid w:val="007A6010"/>
    <w:rsid w:val="007A6234"/>
    <w:rsid w:val="007A7430"/>
    <w:rsid w:val="007B1766"/>
    <w:rsid w:val="007B1BE3"/>
    <w:rsid w:val="007B2365"/>
    <w:rsid w:val="007B36EA"/>
    <w:rsid w:val="007B3D99"/>
    <w:rsid w:val="007B3DE5"/>
    <w:rsid w:val="007B4E0C"/>
    <w:rsid w:val="007C09FF"/>
    <w:rsid w:val="007C200D"/>
    <w:rsid w:val="007D5552"/>
    <w:rsid w:val="007E0326"/>
    <w:rsid w:val="007E5741"/>
    <w:rsid w:val="007E73E3"/>
    <w:rsid w:val="007F2844"/>
    <w:rsid w:val="007F2F74"/>
    <w:rsid w:val="007F6F32"/>
    <w:rsid w:val="0080124E"/>
    <w:rsid w:val="00802B4B"/>
    <w:rsid w:val="00810605"/>
    <w:rsid w:val="00810ED3"/>
    <w:rsid w:val="00810F61"/>
    <w:rsid w:val="00830F68"/>
    <w:rsid w:val="00832793"/>
    <w:rsid w:val="00833FF7"/>
    <w:rsid w:val="00837431"/>
    <w:rsid w:val="00842E36"/>
    <w:rsid w:val="00850EF1"/>
    <w:rsid w:val="008549D5"/>
    <w:rsid w:val="0085716E"/>
    <w:rsid w:val="00861023"/>
    <w:rsid w:val="008636EE"/>
    <w:rsid w:val="00866539"/>
    <w:rsid w:val="008703EB"/>
    <w:rsid w:val="00870974"/>
    <w:rsid w:val="00871EEC"/>
    <w:rsid w:val="00872AE9"/>
    <w:rsid w:val="00875D17"/>
    <w:rsid w:val="00876281"/>
    <w:rsid w:val="00882DF9"/>
    <w:rsid w:val="00886B47"/>
    <w:rsid w:val="00887A3B"/>
    <w:rsid w:val="00891041"/>
    <w:rsid w:val="00891DC8"/>
    <w:rsid w:val="008965E1"/>
    <w:rsid w:val="00897269"/>
    <w:rsid w:val="008A0893"/>
    <w:rsid w:val="008A0CBB"/>
    <w:rsid w:val="008A3A1F"/>
    <w:rsid w:val="008A5D57"/>
    <w:rsid w:val="008B0FE2"/>
    <w:rsid w:val="008B269F"/>
    <w:rsid w:val="008B5006"/>
    <w:rsid w:val="008C1217"/>
    <w:rsid w:val="008C1421"/>
    <w:rsid w:val="008C57CC"/>
    <w:rsid w:val="008E10ED"/>
    <w:rsid w:val="008E186F"/>
    <w:rsid w:val="008E454A"/>
    <w:rsid w:val="008E4DEE"/>
    <w:rsid w:val="008E6812"/>
    <w:rsid w:val="008E715F"/>
    <w:rsid w:val="008F59A1"/>
    <w:rsid w:val="008F5DF9"/>
    <w:rsid w:val="008F72C5"/>
    <w:rsid w:val="008F7D56"/>
    <w:rsid w:val="00900337"/>
    <w:rsid w:val="00904124"/>
    <w:rsid w:val="009064C2"/>
    <w:rsid w:val="009111A7"/>
    <w:rsid w:val="009125AF"/>
    <w:rsid w:val="0091529E"/>
    <w:rsid w:val="00926E87"/>
    <w:rsid w:val="00927C09"/>
    <w:rsid w:val="00930917"/>
    <w:rsid w:val="00935914"/>
    <w:rsid w:val="00936ECF"/>
    <w:rsid w:val="009370E3"/>
    <w:rsid w:val="00940B78"/>
    <w:rsid w:val="009412B6"/>
    <w:rsid w:val="00941432"/>
    <w:rsid w:val="0094572B"/>
    <w:rsid w:val="00945898"/>
    <w:rsid w:val="0094681E"/>
    <w:rsid w:val="00947128"/>
    <w:rsid w:val="00947E8C"/>
    <w:rsid w:val="0095697C"/>
    <w:rsid w:val="00957BA6"/>
    <w:rsid w:val="0096711E"/>
    <w:rsid w:val="00967AC7"/>
    <w:rsid w:val="00970996"/>
    <w:rsid w:val="009750DE"/>
    <w:rsid w:val="0097798F"/>
    <w:rsid w:val="00980E12"/>
    <w:rsid w:val="00982584"/>
    <w:rsid w:val="0098280E"/>
    <w:rsid w:val="00985206"/>
    <w:rsid w:val="009907C7"/>
    <w:rsid w:val="00995DFE"/>
    <w:rsid w:val="00995E4E"/>
    <w:rsid w:val="00997DF0"/>
    <w:rsid w:val="009A20B8"/>
    <w:rsid w:val="009A3C27"/>
    <w:rsid w:val="009A6EAD"/>
    <w:rsid w:val="009B1BB7"/>
    <w:rsid w:val="009B1F18"/>
    <w:rsid w:val="009B7E75"/>
    <w:rsid w:val="009C1B3F"/>
    <w:rsid w:val="009C2376"/>
    <w:rsid w:val="009C4E1E"/>
    <w:rsid w:val="009C7D11"/>
    <w:rsid w:val="009D19BE"/>
    <w:rsid w:val="009D1FB1"/>
    <w:rsid w:val="009D5BC7"/>
    <w:rsid w:val="009E0AEE"/>
    <w:rsid w:val="009E2DDC"/>
    <w:rsid w:val="009E48B5"/>
    <w:rsid w:val="009E566F"/>
    <w:rsid w:val="009F001C"/>
    <w:rsid w:val="009F3AEA"/>
    <w:rsid w:val="009F4965"/>
    <w:rsid w:val="009F5276"/>
    <w:rsid w:val="00A01266"/>
    <w:rsid w:val="00A028AF"/>
    <w:rsid w:val="00A03527"/>
    <w:rsid w:val="00A04351"/>
    <w:rsid w:val="00A05FD4"/>
    <w:rsid w:val="00A111FF"/>
    <w:rsid w:val="00A225D5"/>
    <w:rsid w:val="00A24482"/>
    <w:rsid w:val="00A270FC"/>
    <w:rsid w:val="00A30603"/>
    <w:rsid w:val="00A33570"/>
    <w:rsid w:val="00A35F17"/>
    <w:rsid w:val="00A36DA3"/>
    <w:rsid w:val="00A37A40"/>
    <w:rsid w:val="00A40A7C"/>
    <w:rsid w:val="00A412A7"/>
    <w:rsid w:val="00A43CAA"/>
    <w:rsid w:val="00A508B4"/>
    <w:rsid w:val="00A54AF7"/>
    <w:rsid w:val="00A55728"/>
    <w:rsid w:val="00A574DA"/>
    <w:rsid w:val="00A60C03"/>
    <w:rsid w:val="00A7018D"/>
    <w:rsid w:val="00A712F2"/>
    <w:rsid w:val="00A81932"/>
    <w:rsid w:val="00A83523"/>
    <w:rsid w:val="00A840DB"/>
    <w:rsid w:val="00A84530"/>
    <w:rsid w:val="00A851A5"/>
    <w:rsid w:val="00A8599F"/>
    <w:rsid w:val="00A8619D"/>
    <w:rsid w:val="00A871E1"/>
    <w:rsid w:val="00A87DAC"/>
    <w:rsid w:val="00A87E82"/>
    <w:rsid w:val="00A90220"/>
    <w:rsid w:val="00A91F2E"/>
    <w:rsid w:val="00A927A2"/>
    <w:rsid w:val="00AA06D7"/>
    <w:rsid w:val="00AA19D8"/>
    <w:rsid w:val="00AA5841"/>
    <w:rsid w:val="00AB0879"/>
    <w:rsid w:val="00AB1814"/>
    <w:rsid w:val="00AB379D"/>
    <w:rsid w:val="00AB42B4"/>
    <w:rsid w:val="00AB75B2"/>
    <w:rsid w:val="00AB7FA7"/>
    <w:rsid w:val="00AC2026"/>
    <w:rsid w:val="00AC620E"/>
    <w:rsid w:val="00AC64CE"/>
    <w:rsid w:val="00AC6C4B"/>
    <w:rsid w:val="00AC7E7C"/>
    <w:rsid w:val="00AD58AC"/>
    <w:rsid w:val="00AD5FA7"/>
    <w:rsid w:val="00AE25B5"/>
    <w:rsid w:val="00AE42B3"/>
    <w:rsid w:val="00AE6174"/>
    <w:rsid w:val="00AE7BF9"/>
    <w:rsid w:val="00AF0E1B"/>
    <w:rsid w:val="00AF178F"/>
    <w:rsid w:val="00AF6F48"/>
    <w:rsid w:val="00AF79DD"/>
    <w:rsid w:val="00B0112D"/>
    <w:rsid w:val="00B0350F"/>
    <w:rsid w:val="00B03F53"/>
    <w:rsid w:val="00B0445F"/>
    <w:rsid w:val="00B11E5B"/>
    <w:rsid w:val="00B142B8"/>
    <w:rsid w:val="00B16941"/>
    <w:rsid w:val="00B16ED3"/>
    <w:rsid w:val="00B175EB"/>
    <w:rsid w:val="00B2092E"/>
    <w:rsid w:val="00B221B2"/>
    <w:rsid w:val="00B2267F"/>
    <w:rsid w:val="00B24B27"/>
    <w:rsid w:val="00B24B4B"/>
    <w:rsid w:val="00B24C16"/>
    <w:rsid w:val="00B2646B"/>
    <w:rsid w:val="00B340D6"/>
    <w:rsid w:val="00B34B4E"/>
    <w:rsid w:val="00B375F6"/>
    <w:rsid w:val="00B42DAE"/>
    <w:rsid w:val="00B45738"/>
    <w:rsid w:val="00B466EF"/>
    <w:rsid w:val="00B47245"/>
    <w:rsid w:val="00B54680"/>
    <w:rsid w:val="00B55A7C"/>
    <w:rsid w:val="00B57856"/>
    <w:rsid w:val="00B61C48"/>
    <w:rsid w:val="00B64D42"/>
    <w:rsid w:val="00B65D55"/>
    <w:rsid w:val="00B6648F"/>
    <w:rsid w:val="00B735A8"/>
    <w:rsid w:val="00B8265A"/>
    <w:rsid w:val="00B83FD1"/>
    <w:rsid w:val="00B85C29"/>
    <w:rsid w:val="00B908FB"/>
    <w:rsid w:val="00B90B90"/>
    <w:rsid w:val="00B93435"/>
    <w:rsid w:val="00B94958"/>
    <w:rsid w:val="00B94A44"/>
    <w:rsid w:val="00B9584D"/>
    <w:rsid w:val="00BA06C1"/>
    <w:rsid w:val="00BA31F0"/>
    <w:rsid w:val="00BA5451"/>
    <w:rsid w:val="00BB1C7F"/>
    <w:rsid w:val="00BB2D57"/>
    <w:rsid w:val="00BB47D0"/>
    <w:rsid w:val="00BB535D"/>
    <w:rsid w:val="00BB5785"/>
    <w:rsid w:val="00BC3EA5"/>
    <w:rsid w:val="00BC7366"/>
    <w:rsid w:val="00BC7617"/>
    <w:rsid w:val="00BD129E"/>
    <w:rsid w:val="00BD317B"/>
    <w:rsid w:val="00BE040E"/>
    <w:rsid w:val="00BE275F"/>
    <w:rsid w:val="00BE2FCF"/>
    <w:rsid w:val="00BE515D"/>
    <w:rsid w:val="00BE6ADC"/>
    <w:rsid w:val="00BE6F44"/>
    <w:rsid w:val="00C006F5"/>
    <w:rsid w:val="00C00716"/>
    <w:rsid w:val="00C00EC3"/>
    <w:rsid w:val="00C04EA0"/>
    <w:rsid w:val="00C06F33"/>
    <w:rsid w:val="00C07491"/>
    <w:rsid w:val="00C10339"/>
    <w:rsid w:val="00C10B1C"/>
    <w:rsid w:val="00C13E2C"/>
    <w:rsid w:val="00C21ADC"/>
    <w:rsid w:val="00C23C15"/>
    <w:rsid w:val="00C24EF0"/>
    <w:rsid w:val="00C252A8"/>
    <w:rsid w:val="00C320A5"/>
    <w:rsid w:val="00C34D4E"/>
    <w:rsid w:val="00C41590"/>
    <w:rsid w:val="00C42D44"/>
    <w:rsid w:val="00C50A72"/>
    <w:rsid w:val="00C54176"/>
    <w:rsid w:val="00C54A38"/>
    <w:rsid w:val="00C55C94"/>
    <w:rsid w:val="00C57E2F"/>
    <w:rsid w:val="00C602BE"/>
    <w:rsid w:val="00C60697"/>
    <w:rsid w:val="00C61402"/>
    <w:rsid w:val="00C64BDD"/>
    <w:rsid w:val="00C6580D"/>
    <w:rsid w:val="00C65C3E"/>
    <w:rsid w:val="00C67C96"/>
    <w:rsid w:val="00C70462"/>
    <w:rsid w:val="00C70B90"/>
    <w:rsid w:val="00C71AAE"/>
    <w:rsid w:val="00C75749"/>
    <w:rsid w:val="00C759ED"/>
    <w:rsid w:val="00C7619F"/>
    <w:rsid w:val="00C808B3"/>
    <w:rsid w:val="00C809E3"/>
    <w:rsid w:val="00C827C4"/>
    <w:rsid w:val="00C82C65"/>
    <w:rsid w:val="00C92657"/>
    <w:rsid w:val="00C970EC"/>
    <w:rsid w:val="00C97249"/>
    <w:rsid w:val="00CA3F9F"/>
    <w:rsid w:val="00CB1434"/>
    <w:rsid w:val="00CB58FE"/>
    <w:rsid w:val="00CB6EB4"/>
    <w:rsid w:val="00CC28B7"/>
    <w:rsid w:val="00CC29AC"/>
    <w:rsid w:val="00CC7C2F"/>
    <w:rsid w:val="00CD0396"/>
    <w:rsid w:val="00CD2F13"/>
    <w:rsid w:val="00CD41FC"/>
    <w:rsid w:val="00CD557B"/>
    <w:rsid w:val="00CE5647"/>
    <w:rsid w:val="00CF2F0C"/>
    <w:rsid w:val="00CF6839"/>
    <w:rsid w:val="00D030F6"/>
    <w:rsid w:val="00D04A4C"/>
    <w:rsid w:val="00D06159"/>
    <w:rsid w:val="00D11849"/>
    <w:rsid w:val="00D11DDC"/>
    <w:rsid w:val="00D214D4"/>
    <w:rsid w:val="00D228AA"/>
    <w:rsid w:val="00D23B68"/>
    <w:rsid w:val="00D2511E"/>
    <w:rsid w:val="00D3103D"/>
    <w:rsid w:val="00D379E1"/>
    <w:rsid w:val="00D42D0E"/>
    <w:rsid w:val="00D43473"/>
    <w:rsid w:val="00D446B2"/>
    <w:rsid w:val="00D4503C"/>
    <w:rsid w:val="00D4543E"/>
    <w:rsid w:val="00D50DFE"/>
    <w:rsid w:val="00D54C63"/>
    <w:rsid w:val="00D61A23"/>
    <w:rsid w:val="00D640BD"/>
    <w:rsid w:val="00D65072"/>
    <w:rsid w:val="00D66B0B"/>
    <w:rsid w:val="00D673AC"/>
    <w:rsid w:val="00D6782C"/>
    <w:rsid w:val="00D74BDE"/>
    <w:rsid w:val="00D76AB4"/>
    <w:rsid w:val="00D82BA9"/>
    <w:rsid w:val="00D851BB"/>
    <w:rsid w:val="00D87265"/>
    <w:rsid w:val="00D93EAC"/>
    <w:rsid w:val="00D9787B"/>
    <w:rsid w:val="00DA03CF"/>
    <w:rsid w:val="00DA368A"/>
    <w:rsid w:val="00DA3A63"/>
    <w:rsid w:val="00DA55C3"/>
    <w:rsid w:val="00DB1DC1"/>
    <w:rsid w:val="00DC19D1"/>
    <w:rsid w:val="00DC5101"/>
    <w:rsid w:val="00DC6387"/>
    <w:rsid w:val="00DD538B"/>
    <w:rsid w:val="00DE0AB0"/>
    <w:rsid w:val="00DE0B2A"/>
    <w:rsid w:val="00DE20BE"/>
    <w:rsid w:val="00DE39A2"/>
    <w:rsid w:val="00DE4AD4"/>
    <w:rsid w:val="00DE6F18"/>
    <w:rsid w:val="00DF1F66"/>
    <w:rsid w:val="00DF2865"/>
    <w:rsid w:val="00DF2EB1"/>
    <w:rsid w:val="00DF7C8B"/>
    <w:rsid w:val="00E07E39"/>
    <w:rsid w:val="00E10AC7"/>
    <w:rsid w:val="00E130AC"/>
    <w:rsid w:val="00E13736"/>
    <w:rsid w:val="00E26113"/>
    <w:rsid w:val="00E30C3F"/>
    <w:rsid w:val="00E314C2"/>
    <w:rsid w:val="00E33DD1"/>
    <w:rsid w:val="00E3453A"/>
    <w:rsid w:val="00E34D86"/>
    <w:rsid w:val="00E37AA3"/>
    <w:rsid w:val="00E37C9B"/>
    <w:rsid w:val="00E40A40"/>
    <w:rsid w:val="00E40C8A"/>
    <w:rsid w:val="00E42F70"/>
    <w:rsid w:val="00E44078"/>
    <w:rsid w:val="00E46F55"/>
    <w:rsid w:val="00E47173"/>
    <w:rsid w:val="00E54077"/>
    <w:rsid w:val="00E55E8D"/>
    <w:rsid w:val="00E56AC1"/>
    <w:rsid w:val="00E57C4A"/>
    <w:rsid w:val="00E600F6"/>
    <w:rsid w:val="00E60929"/>
    <w:rsid w:val="00E63B4F"/>
    <w:rsid w:val="00E67E54"/>
    <w:rsid w:val="00E741C5"/>
    <w:rsid w:val="00E750BF"/>
    <w:rsid w:val="00E761D9"/>
    <w:rsid w:val="00E779FA"/>
    <w:rsid w:val="00E77A4F"/>
    <w:rsid w:val="00E80F18"/>
    <w:rsid w:val="00E83D37"/>
    <w:rsid w:val="00EA1CF5"/>
    <w:rsid w:val="00EA5532"/>
    <w:rsid w:val="00EB2419"/>
    <w:rsid w:val="00EB471C"/>
    <w:rsid w:val="00EC1DFE"/>
    <w:rsid w:val="00EC2D63"/>
    <w:rsid w:val="00EC3D63"/>
    <w:rsid w:val="00EC4FFD"/>
    <w:rsid w:val="00EC6C9C"/>
    <w:rsid w:val="00ED0D18"/>
    <w:rsid w:val="00ED212D"/>
    <w:rsid w:val="00ED6A39"/>
    <w:rsid w:val="00EE53F9"/>
    <w:rsid w:val="00EE5CC7"/>
    <w:rsid w:val="00EF04B0"/>
    <w:rsid w:val="00EF5AF8"/>
    <w:rsid w:val="00F022A2"/>
    <w:rsid w:val="00F04F5B"/>
    <w:rsid w:val="00F05127"/>
    <w:rsid w:val="00F0600E"/>
    <w:rsid w:val="00F06671"/>
    <w:rsid w:val="00F07338"/>
    <w:rsid w:val="00F10715"/>
    <w:rsid w:val="00F11922"/>
    <w:rsid w:val="00F12030"/>
    <w:rsid w:val="00F12669"/>
    <w:rsid w:val="00F154E9"/>
    <w:rsid w:val="00F15616"/>
    <w:rsid w:val="00F16FBD"/>
    <w:rsid w:val="00F22104"/>
    <w:rsid w:val="00F22B1D"/>
    <w:rsid w:val="00F240EA"/>
    <w:rsid w:val="00F27DC1"/>
    <w:rsid w:val="00F30D2F"/>
    <w:rsid w:val="00F31038"/>
    <w:rsid w:val="00F32D95"/>
    <w:rsid w:val="00F40A4A"/>
    <w:rsid w:val="00F426FE"/>
    <w:rsid w:val="00F42B6F"/>
    <w:rsid w:val="00F447E5"/>
    <w:rsid w:val="00F52605"/>
    <w:rsid w:val="00F530DA"/>
    <w:rsid w:val="00F56846"/>
    <w:rsid w:val="00F606E2"/>
    <w:rsid w:val="00F610D7"/>
    <w:rsid w:val="00F64DA7"/>
    <w:rsid w:val="00F659F9"/>
    <w:rsid w:val="00F736F9"/>
    <w:rsid w:val="00F737BF"/>
    <w:rsid w:val="00F752A1"/>
    <w:rsid w:val="00F775B6"/>
    <w:rsid w:val="00F82C09"/>
    <w:rsid w:val="00F83725"/>
    <w:rsid w:val="00F847CF"/>
    <w:rsid w:val="00F870CB"/>
    <w:rsid w:val="00F9042F"/>
    <w:rsid w:val="00F96285"/>
    <w:rsid w:val="00FA2334"/>
    <w:rsid w:val="00FA3AF1"/>
    <w:rsid w:val="00FA51A3"/>
    <w:rsid w:val="00FB4F98"/>
    <w:rsid w:val="00FC12C5"/>
    <w:rsid w:val="00FD28FB"/>
    <w:rsid w:val="00FD5612"/>
    <w:rsid w:val="00FD6756"/>
    <w:rsid w:val="00FE3263"/>
    <w:rsid w:val="00FE73F9"/>
    <w:rsid w:val="00FE788C"/>
    <w:rsid w:val="00FF19DA"/>
    <w:rsid w:val="00FF6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EC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link w:val="20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link w:val="a5"/>
    <w:rsid w:val="003749F8"/>
    <w:pPr>
      <w:spacing w:after="120"/>
      <w:ind w:left="283"/>
    </w:pPr>
  </w:style>
  <w:style w:type="paragraph" w:styleId="a6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7">
    <w:name w:val="Символ сноски"/>
    <w:rsid w:val="00C252A8"/>
  </w:style>
  <w:style w:type="character" w:styleId="a8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a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Гипертекстовая ссылка"/>
    <w:basedOn w:val="a0"/>
    <w:rsid w:val="004C1009"/>
    <w:rPr>
      <w:b/>
      <w:bCs/>
      <w:color w:val="106BBE"/>
    </w:rPr>
  </w:style>
  <w:style w:type="character" w:styleId="af">
    <w:name w:val="Hyperlink"/>
    <w:basedOn w:val="a0"/>
    <w:rsid w:val="009D5BC7"/>
    <w:rPr>
      <w:color w:val="0000FF" w:themeColor="hyperlink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891041"/>
    <w:rPr>
      <w:sz w:val="24"/>
    </w:rPr>
  </w:style>
  <w:style w:type="character" w:customStyle="1" w:styleId="30">
    <w:name w:val="Основной текст 3 Знак"/>
    <w:basedOn w:val="a0"/>
    <w:link w:val="3"/>
    <w:rsid w:val="00891041"/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91041"/>
  </w:style>
  <w:style w:type="character" w:customStyle="1" w:styleId="a5">
    <w:name w:val="Основной текст с отступом Знак"/>
    <w:basedOn w:val="a0"/>
    <w:link w:val="a4"/>
    <w:rsid w:val="00891041"/>
  </w:style>
  <w:style w:type="character" w:styleId="afc">
    <w:name w:val="FollowedHyperlink"/>
    <w:basedOn w:val="a0"/>
    <w:uiPriority w:val="99"/>
    <w:semiHidden/>
    <w:unhideWhenUsed/>
    <w:rsid w:val="00891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12012604&amp;sub=78111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12604&amp;sub=78111" TargetMode="External"/><Relationship Id="rId39" Type="http://schemas.openxmlformats.org/officeDocument/2006/relationships/hyperlink" Target="http://internet.garant.ru/document?id=70308460&amp;sub=3000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70308460&amp;sub=3000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hyperlink" Target="http://internet.garant.ru/document?id=12043845&amp;sub=1" TargetMode="External"/><Relationship Id="rId68" Type="http://schemas.openxmlformats.org/officeDocument/2006/relationships/hyperlink" Target="http://internet.garant.ru/document?id=12012604&amp;sub=78111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internet.garant.ru/document?id=70308460&amp;sub=3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43845&amp;sub=1" TargetMode="External"/><Relationship Id="rId29" Type="http://schemas.openxmlformats.org/officeDocument/2006/relationships/footer" Target="footer2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70308460&amp;sub=3000" TargetMode="External"/><Relationship Id="rId58" Type="http://schemas.openxmlformats.org/officeDocument/2006/relationships/hyperlink" Target="http://internet.garant.ru/document?id=12012604&amp;sub=78111" TargetMode="External"/><Relationship Id="rId66" Type="http://schemas.openxmlformats.org/officeDocument/2006/relationships/hyperlink" Target="http://internet.garant.ru/document?id=12012604&amp;sub=78111" TargetMode="External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12604&amp;sub=78111" TargetMode="Externa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eader" Target="header1.xm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70308460&amp;sub=3000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12012604&amp;sub=78111" TargetMode="External"/><Relationship Id="rId65" Type="http://schemas.openxmlformats.org/officeDocument/2006/relationships/hyperlink" Target="http://internet.garant.ru/document?id=12012604&amp;sub=78111" TargetMode="External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?id=12012604&amp;sub=78111" TargetMode="External"/><Relationship Id="rId22" Type="http://schemas.openxmlformats.org/officeDocument/2006/relationships/hyperlink" Target="http://internet.garant.ru/document?id=70308460&amp;sub=3000" TargetMode="External"/><Relationship Id="rId27" Type="http://schemas.openxmlformats.org/officeDocument/2006/relationships/hyperlink" Target="http://internet.garant.ru/document?id=12043845&amp;sub=1" TargetMode="External"/><Relationship Id="rId30" Type="http://schemas.openxmlformats.org/officeDocument/2006/relationships/hyperlink" Target="http://internet.garant.ru/document?id=12012604&amp;sub=7811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43845&amp;sub=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12012604&amp;sub=78111" TargetMode="External"/><Relationship Id="rId64" Type="http://schemas.openxmlformats.org/officeDocument/2006/relationships/hyperlink" Target="http://internet.garant.ru/document?id=12012604&amp;sub=78111" TargetMode="External"/><Relationship Id="rId69" Type="http://schemas.openxmlformats.org/officeDocument/2006/relationships/hyperlink" Target="http://internet.garant.ru/document?id=12012604&amp;sub=7811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?id=12012604&amp;sub=78111" TargetMode="External"/><Relationship Id="rId72" Type="http://schemas.openxmlformats.org/officeDocument/2006/relationships/hyperlink" Target="http://internet.garant.ru/document?id=12012604&amp;sub=78111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43845&amp;sub=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70308460&amp;sub=3000" TargetMode="External"/><Relationship Id="rId67" Type="http://schemas.openxmlformats.org/officeDocument/2006/relationships/hyperlink" Target="http://internet.garant.ru/document?id=12012604&amp;sub=78111" TargetMode="External"/><Relationship Id="rId20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12012604&amp;sub=78111" TargetMode="External"/><Relationship Id="rId62" Type="http://schemas.openxmlformats.org/officeDocument/2006/relationships/hyperlink" Target="http://internet.garant.ru/document?id=12012604&amp;sub=78111" TargetMode="External"/><Relationship Id="rId70" Type="http://schemas.openxmlformats.org/officeDocument/2006/relationships/hyperlink" Target="http://internet.garant.ru/document?id=12012604&amp;sub=78111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D4884-288C-4FC8-A3E4-1AF26CB2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11272</Words>
  <Characters>64251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75373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5</cp:revision>
  <cp:lastPrinted>2022-12-14T11:06:00Z</cp:lastPrinted>
  <dcterms:created xsi:type="dcterms:W3CDTF">2023-02-16T08:54:00Z</dcterms:created>
  <dcterms:modified xsi:type="dcterms:W3CDTF">2023-02-16T08:56:00Z</dcterms:modified>
</cp:coreProperties>
</file>